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AFA79" w14:textId="77777777" w:rsidR="009E5096" w:rsidRPr="00522449" w:rsidRDefault="009E5096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4AF7AC01" w14:textId="77777777" w:rsidR="00522449" w:rsidRPr="00522449" w:rsidRDefault="00522449" w:rsidP="00522449">
      <w:pPr>
        <w:widowControl w:val="0"/>
        <w:suppressAutoHyphens/>
        <w:rPr>
          <w:rFonts w:ascii="Times New Roman" w:hAnsi="Times New Roman"/>
          <w:b/>
          <w:kern w:val="1"/>
          <w:lang w:val="ru-RU"/>
        </w:rPr>
      </w:pPr>
      <w:r w:rsidRPr="00522449">
        <w:rPr>
          <w:rFonts w:ascii="Times New Roman" w:hAnsi="Times New Roman"/>
          <w:b/>
          <w:kern w:val="1"/>
        </w:rPr>
        <w:t>ДО</w:t>
      </w:r>
    </w:p>
    <w:p w14:paraId="1A8E771C" w14:textId="77777777" w:rsidR="00522449" w:rsidRPr="00522449" w:rsidRDefault="00522449" w:rsidP="00522449">
      <w:pPr>
        <w:suppressAutoHyphens/>
        <w:ind w:right="43"/>
        <w:rPr>
          <w:rFonts w:ascii="Times New Roman" w:hAnsi="Times New Roman"/>
          <w:b/>
          <w:kern w:val="1"/>
        </w:rPr>
      </w:pPr>
      <w:r w:rsidRPr="00522449">
        <w:rPr>
          <w:rFonts w:ascii="Times New Roman" w:hAnsi="Times New Roman"/>
          <w:b/>
          <w:kern w:val="1"/>
          <w:lang w:val="ru-RU"/>
        </w:rPr>
        <w:t xml:space="preserve">КМЕТА  </w:t>
      </w:r>
    </w:p>
    <w:p w14:paraId="667C315B" w14:textId="77777777" w:rsidR="00522449" w:rsidRPr="00522449" w:rsidRDefault="00522449" w:rsidP="00522449">
      <w:pPr>
        <w:suppressAutoHyphens/>
        <w:ind w:right="43"/>
        <w:rPr>
          <w:rFonts w:ascii="Times New Roman" w:hAnsi="Times New Roman"/>
          <w:kern w:val="1"/>
          <w:sz w:val="28"/>
          <w:szCs w:val="20"/>
        </w:rPr>
      </w:pPr>
      <w:r w:rsidRPr="00522449">
        <w:rPr>
          <w:rFonts w:ascii="Times New Roman" w:hAnsi="Times New Roman"/>
          <w:b/>
          <w:kern w:val="1"/>
        </w:rPr>
        <w:t>НА</w:t>
      </w:r>
      <w:r w:rsidRPr="00522449">
        <w:rPr>
          <w:rFonts w:ascii="Times New Roman" w:hAnsi="Times New Roman"/>
          <w:b/>
          <w:kern w:val="1"/>
          <w:lang w:val="ru-RU"/>
        </w:rPr>
        <w:t xml:space="preserve"> ОБЩИНА ПОРДИМ</w:t>
      </w:r>
    </w:p>
    <w:p w14:paraId="457E5523" w14:textId="77777777" w:rsidR="00522449" w:rsidRPr="00522449" w:rsidRDefault="00522449" w:rsidP="00522449">
      <w:pPr>
        <w:widowControl w:val="0"/>
        <w:suppressAutoHyphens/>
        <w:rPr>
          <w:rFonts w:ascii="Times New Roman" w:hAnsi="Times New Roman"/>
          <w:kern w:val="1"/>
          <w:sz w:val="28"/>
          <w:szCs w:val="20"/>
        </w:rPr>
      </w:pPr>
    </w:p>
    <w:p w14:paraId="1A94FAD5" w14:textId="77777777" w:rsidR="00522449" w:rsidRPr="00522449" w:rsidRDefault="00522449" w:rsidP="00522449">
      <w:pPr>
        <w:widowControl w:val="0"/>
        <w:suppressAutoHyphens/>
        <w:rPr>
          <w:rFonts w:ascii="Times New Roman" w:hAnsi="Times New Roman"/>
          <w:kern w:val="1"/>
          <w:sz w:val="28"/>
          <w:szCs w:val="20"/>
        </w:rPr>
      </w:pPr>
    </w:p>
    <w:p w14:paraId="60676C0F" w14:textId="77777777" w:rsidR="00522449" w:rsidRPr="00522449" w:rsidRDefault="00522449" w:rsidP="00522449">
      <w:pPr>
        <w:suppressAutoHyphens/>
        <w:ind w:right="1400"/>
        <w:rPr>
          <w:rFonts w:ascii="Times New Roman" w:hAnsi="Times New Roman"/>
          <w:kern w:val="1"/>
          <w:sz w:val="28"/>
          <w:szCs w:val="28"/>
        </w:rPr>
      </w:pPr>
    </w:p>
    <w:p w14:paraId="7AA95B81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b/>
          <w:kern w:val="1"/>
          <w:lang w:val="ru-RU"/>
        </w:rPr>
      </w:pPr>
      <w:r w:rsidRPr="00522449">
        <w:rPr>
          <w:rFonts w:ascii="Times New Roman" w:hAnsi="Times New Roman"/>
          <w:b/>
          <w:kern w:val="1"/>
          <w:sz w:val="28"/>
          <w:szCs w:val="28"/>
        </w:rPr>
        <w:t>ЗАЯВЛЕНИЕ ЗА УЧАСТИЕ В ТЪРГ</w:t>
      </w:r>
    </w:p>
    <w:p w14:paraId="4E285ED2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b/>
          <w:kern w:val="1"/>
          <w:lang w:val="ru-RU"/>
        </w:rPr>
      </w:pPr>
    </w:p>
    <w:p w14:paraId="7DCA7AF9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b/>
          <w:kern w:val="1"/>
          <w:lang w:val="ru-RU"/>
        </w:rPr>
      </w:pPr>
    </w:p>
    <w:p w14:paraId="5BDC96B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88FF3A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gramStart"/>
      <w:r w:rsidRPr="00522449">
        <w:rPr>
          <w:rFonts w:ascii="Times New Roman" w:hAnsi="Times New Roman"/>
          <w:kern w:val="1"/>
          <w:lang w:val="ru-RU"/>
        </w:rPr>
        <w:t xml:space="preserve">От  </w:t>
      </w:r>
      <w:r w:rsidRPr="00522449">
        <w:rPr>
          <w:rFonts w:ascii="Times New Roman" w:hAnsi="Times New Roman"/>
          <w:kern w:val="1"/>
        </w:rPr>
        <w:t>…</w:t>
      </w:r>
      <w:proofErr w:type="gramEnd"/>
      <w:r w:rsidRPr="00522449">
        <w:rPr>
          <w:rFonts w:ascii="Times New Roman" w:hAnsi="Times New Roman"/>
          <w:kern w:val="1"/>
        </w:rPr>
        <w:t>……………………………………………………………………………………………</w:t>
      </w:r>
    </w:p>
    <w:p w14:paraId="058243F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 xml:space="preserve">                        /трите имена на участника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търга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или </w:t>
      </w:r>
      <w:proofErr w:type="spellStart"/>
      <w:r w:rsidRPr="00522449">
        <w:rPr>
          <w:rFonts w:ascii="Times New Roman" w:hAnsi="Times New Roman"/>
          <w:kern w:val="1"/>
          <w:lang w:val="ru-RU"/>
        </w:rPr>
        <w:t>неговият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пълномощник</w:t>
      </w:r>
      <w:proofErr w:type="spellEnd"/>
      <w:r w:rsidRPr="00522449">
        <w:rPr>
          <w:rFonts w:ascii="Times New Roman" w:hAnsi="Times New Roman"/>
          <w:kern w:val="1"/>
          <w:lang w:val="ru-RU"/>
        </w:rPr>
        <w:t>/</w:t>
      </w:r>
    </w:p>
    <w:p w14:paraId="7175A0A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8A15600" w14:textId="77777777" w:rsidR="00522449" w:rsidRPr="00522449" w:rsidRDefault="00522449" w:rsidP="00522449">
      <w:pPr>
        <w:suppressAutoHyphens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с адрес </w:t>
      </w:r>
      <w:r w:rsidRPr="00522449">
        <w:rPr>
          <w:rFonts w:ascii="Times New Roman" w:hAnsi="Times New Roman"/>
          <w:kern w:val="1"/>
          <w:lang w:val="ru-RU"/>
        </w:rPr>
        <w:t xml:space="preserve">гр./с………… </w:t>
      </w:r>
      <w:proofErr w:type="spellStart"/>
      <w:r w:rsidRPr="00522449">
        <w:rPr>
          <w:rFonts w:ascii="Times New Roman" w:hAnsi="Times New Roman"/>
          <w:kern w:val="1"/>
        </w:rPr>
        <w:t>обл</w:t>
      </w:r>
      <w:proofErr w:type="spellEnd"/>
      <w:r w:rsidRPr="00522449">
        <w:rPr>
          <w:rFonts w:ascii="Times New Roman" w:hAnsi="Times New Roman"/>
          <w:kern w:val="1"/>
          <w:lang w:val="ru-RU"/>
        </w:rPr>
        <w:t>…………… ул.</w:t>
      </w:r>
      <w:r w:rsidRPr="00522449">
        <w:rPr>
          <w:rFonts w:ascii="Times New Roman" w:hAnsi="Times New Roman"/>
          <w:kern w:val="1"/>
        </w:rPr>
        <w:t>/</w:t>
      </w:r>
      <w:proofErr w:type="spellStart"/>
      <w:proofErr w:type="gramStart"/>
      <w:r w:rsidRPr="00522449">
        <w:rPr>
          <w:rFonts w:ascii="Times New Roman" w:hAnsi="Times New Roman"/>
          <w:kern w:val="1"/>
        </w:rPr>
        <w:t>ж.к</w:t>
      </w:r>
      <w:proofErr w:type="spellEnd"/>
      <w:proofErr w:type="gramEnd"/>
      <w:r w:rsidRPr="00522449">
        <w:rPr>
          <w:rFonts w:ascii="Times New Roman" w:hAnsi="Times New Roman"/>
          <w:kern w:val="1"/>
        </w:rPr>
        <w:t>…</w:t>
      </w:r>
      <w:r w:rsidRPr="00522449">
        <w:rPr>
          <w:rFonts w:ascii="Times New Roman" w:hAnsi="Times New Roman"/>
          <w:kern w:val="1"/>
          <w:lang w:val="ru-RU"/>
        </w:rPr>
        <w:t xml:space="preserve">……………… </w:t>
      </w:r>
      <w:r w:rsidRPr="00522449">
        <w:rPr>
          <w:rFonts w:ascii="Times New Roman" w:hAnsi="Times New Roman"/>
          <w:kern w:val="1"/>
        </w:rPr>
        <w:t>№……..</w:t>
      </w:r>
      <w:proofErr w:type="spellStart"/>
      <w:r w:rsidRPr="00522449">
        <w:rPr>
          <w:rFonts w:ascii="Times New Roman" w:hAnsi="Times New Roman"/>
          <w:kern w:val="1"/>
        </w:rPr>
        <w:t>бл</w:t>
      </w:r>
      <w:proofErr w:type="spellEnd"/>
      <w:r w:rsidRPr="00522449">
        <w:rPr>
          <w:rFonts w:ascii="Times New Roman" w:hAnsi="Times New Roman"/>
          <w:kern w:val="1"/>
        </w:rPr>
        <w:t>…….</w:t>
      </w:r>
      <w:proofErr w:type="spellStart"/>
      <w:r w:rsidRPr="00522449">
        <w:rPr>
          <w:rFonts w:ascii="Times New Roman" w:hAnsi="Times New Roman"/>
          <w:kern w:val="1"/>
        </w:rPr>
        <w:t>вх</w:t>
      </w:r>
      <w:proofErr w:type="spellEnd"/>
      <w:r w:rsidRPr="00522449">
        <w:rPr>
          <w:rFonts w:ascii="Times New Roman" w:hAnsi="Times New Roman"/>
          <w:kern w:val="1"/>
        </w:rPr>
        <w:t>……,</w:t>
      </w:r>
      <w:proofErr w:type="spellStart"/>
      <w:r w:rsidRPr="00522449">
        <w:rPr>
          <w:rFonts w:ascii="Times New Roman" w:hAnsi="Times New Roman"/>
          <w:kern w:val="1"/>
        </w:rPr>
        <w:t>ап</w:t>
      </w:r>
      <w:proofErr w:type="spellEnd"/>
      <w:r w:rsidRPr="00522449">
        <w:rPr>
          <w:rFonts w:ascii="Times New Roman" w:hAnsi="Times New Roman"/>
          <w:kern w:val="1"/>
        </w:rPr>
        <w:t xml:space="preserve">…..,ЕГН ………………………., л. к. № ……………………………… издадена на …….…………….. от МВР ……………………. действащ от името и за сметката </w:t>
      </w:r>
    </w:p>
    <w:p w14:paraId="706D195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на ………………………………………………………………………………………………..</w:t>
      </w:r>
    </w:p>
    <w:p w14:paraId="2471E23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/</w:t>
      </w:r>
      <w:r w:rsidRPr="00522449">
        <w:rPr>
          <w:rFonts w:ascii="Times New Roman" w:hAnsi="Times New Roman"/>
          <w:kern w:val="1"/>
          <w:sz w:val="20"/>
          <w:szCs w:val="20"/>
        </w:rPr>
        <w:t>името на фирмата ЕТ, ООД, АД, от името на която ще участва в търга и адрес на управление</w:t>
      </w:r>
      <w:r w:rsidRPr="00522449">
        <w:rPr>
          <w:rFonts w:ascii="Times New Roman" w:hAnsi="Times New Roman"/>
          <w:kern w:val="1"/>
        </w:rPr>
        <w:t>/</w:t>
      </w:r>
    </w:p>
    <w:p w14:paraId="3FFF45A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F1FAE9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със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седалище и адрес на управление гр./с……..................ул. .............................№........</w:t>
      </w:r>
    </w:p>
    <w:p w14:paraId="3D79ED6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0994C59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r w:rsidRPr="00522449">
        <w:rPr>
          <w:rFonts w:ascii="Times New Roman" w:hAnsi="Times New Roman"/>
          <w:kern w:val="1"/>
          <w:lang w:val="ru-RU"/>
        </w:rPr>
        <w:t>БУЛСТАТ/ЕИК№ ……………………</w:t>
      </w:r>
    </w:p>
    <w:p w14:paraId="2B6CBE1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05C4835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4A63C299" w14:textId="77777777" w:rsidR="00AE0F77" w:rsidRDefault="00522449" w:rsidP="00AE0F77">
      <w:pPr>
        <w:spacing w:after="200" w:line="276" w:lineRule="auto"/>
        <w:jc w:val="both"/>
        <w:rPr>
          <w:rFonts w:ascii="Times New Roman" w:hAnsi="Times New Roman"/>
        </w:rPr>
      </w:pPr>
      <w:r w:rsidRPr="00522449">
        <w:rPr>
          <w:rFonts w:ascii="Times New Roman" w:hAnsi="Times New Roman"/>
          <w:kern w:val="1"/>
        </w:rPr>
        <w:t xml:space="preserve">               Желая да</w:t>
      </w:r>
      <w:r w:rsidRPr="00522449">
        <w:rPr>
          <w:rFonts w:ascii="Times New Roman" w:hAnsi="Times New Roman"/>
          <w:kern w:val="1"/>
          <w:lang w:val="ru-RU"/>
        </w:rPr>
        <w:t xml:space="preserve"> </w:t>
      </w:r>
      <w:r w:rsidRPr="00522449">
        <w:rPr>
          <w:rFonts w:ascii="Times New Roman" w:hAnsi="Times New Roman"/>
          <w:kern w:val="1"/>
        </w:rPr>
        <w:t>у</w:t>
      </w:r>
      <w:proofErr w:type="spellStart"/>
      <w:r w:rsidRPr="00522449">
        <w:rPr>
          <w:rFonts w:ascii="Times New Roman" w:hAnsi="Times New Roman"/>
          <w:kern w:val="1"/>
          <w:lang w:val="ru-RU"/>
        </w:rPr>
        <w:t>частвам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обявения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от община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Пордим</w:t>
      </w:r>
      <w:proofErr w:type="spellEnd"/>
      <w:r w:rsidRPr="00522449">
        <w:rPr>
          <w:rFonts w:ascii="Times New Roman" w:hAnsi="Times New Roman"/>
          <w:kern w:val="1"/>
        </w:rPr>
        <w:t xml:space="preserve"> </w:t>
      </w:r>
      <w:r w:rsidRPr="00522449">
        <w:rPr>
          <w:rFonts w:ascii="Times New Roman" w:eastAsia="Calibri" w:hAnsi="Times New Roman"/>
          <w:kern w:val="1"/>
          <w:lang w:eastAsia="en-US"/>
        </w:rPr>
        <w:t>търг с явно наддаване за продажба</w:t>
      </w:r>
      <w:r w:rsidRPr="00522449">
        <w:rPr>
          <w:rFonts w:ascii="Times New Roman" w:hAnsi="Times New Roman"/>
          <w:kern w:val="1"/>
          <w:lang w:val="en-US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en-US"/>
        </w:rPr>
        <w:t>на</w:t>
      </w:r>
      <w:proofErr w:type="spellEnd"/>
      <w:r w:rsidRPr="00522449">
        <w:rPr>
          <w:rFonts w:ascii="Times New Roman" w:hAnsi="Times New Roman"/>
          <w:kern w:val="1"/>
          <w:lang w:val="en-US"/>
        </w:rPr>
        <w:t xml:space="preserve"> </w:t>
      </w:r>
      <w:r w:rsidR="00AE0F77">
        <w:rPr>
          <w:rFonts w:ascii="Times New Roman" w:hAnsi="Times New Roman"/>
        </w:rPr>
        <w:t>имот, частна общинска собственост</w:t>
      </w:r>
      <w:r w:rsidR="00AE0F77">
        <w:rPr>
          <w:rFonts w:ascii="Times New Roman" w:hAnsi="Times New Roman"/>
          <w:lang w:val="en-US"/>
        </w:rPr>
        <w:t xml:space="preserve">, </w:t>
      </w:r>
      <w:r w:rsidR="00AE0F77">
        <w:rPr>
          <w:rFonts w:ascii="Times New Roman" w:hAnsi="Times New Roman"/>
        </w:rPr>
        <w:t>представляващ имот с НТП „ДРУГИ ТРАЙНИ НАСАЖДЕНИЯ“, в местността „</w:t>
      </w:r>
      <w:proofErr w:type="spellStart"/>
      <w:r w:rsidR="00AE0F77">
        <w:rPr>
          <w:rFonts w:ascii="Times New Roman" w:hAnsi="Times New Roman"/>
        </w:rPr>
        <w:t>Барище</w:t>
      </w:r>
      <w:proofErr w:type="spellEnd"/>
      <w:r w:rsidR="00AE0F77">
        <w:rPr>
          <w:rFonts w:ascii="Times New Roman" w:hAnsi="Times New Roman"/>
        </w:rPr>
        <w:t>“, с имотен № 000220 по КВС с идентификатор №53446.50.220, съгласно кадастралната карта, одобрена със Заповед № РД-12-237 от 10.04.2019 г. на Изпълнителния директор на АГКК, в землището на с. Одърне, с площ 50,242 дка, актуван с АОС № 1260/15.03.2005 г.</w:t>
      </w:r>
    </w:p>
    <w:p w14:paraId="0352F404" w14:textId="25D7B650" w:rsidR="00522449" w:rsidRPr="00522449" w:rsidRDefault="00AE0F77" w:rsidP="00AE0F77">
      <w:pPr>
        <w:spacing w:after="200" w:line="276" w:lineRule="auto"/>
        <w:ind w:firstLine="708"/>
        <w:jc w:val="both"/>
        <w:rPr>
          <w:rFonts w:ascii="Times New Roman" w:hAnsi="Times New Roman"/>
          <w:kern w:val="1"/>
          <w:szCs w:val="20"/>
          <w:lang w:val="en-US"/>
        </w:rPr>
      </w:pPr>
      <w:r>
        <w:rPr>
          <w:rFonts w:ascii="Times New Roman" w:hAnsi="Times New Roman"/>
          <w:kern w:val="1"/>
        </w:rPr>
        <w:t xml:space="preserve">   </w:t>
      </w:r>
      <w:r w:rsidR="00522449" w:rsidRPr="00522449">
        <w:rPr>
          <w:rFonts w:ascii="Times New Roman" w:hAnsi="Times New Roman"/>
          <w:kern w:val="1"/>
        </w:rPr>
        <w:t>Към заявлението прилагам документи, съгласно раздел 7 на тръжната документация.</w:t>
      </w:r>
    </w:p>
    <w:p w14:paraId="2067E6BE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  <w:lang w:val="en-US"/>
        </w:rPr>
      </w:pPr>
    </w:p>
    <w:p w14:paraId="4D0BBDB9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</w:rPr>
      </w:pPr>
    </w:p>
    <w:p w14:paraId="567A439D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</w:rPr>
      </w:pPr>
    </w:p>
    <w:p w14:paraId="2B80BCF9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</w:rPr>
      </w:pPr>
    </w:p>
    <w:p w14:paraId="04DE5542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  <w:lang w:val="en-US"/>
        </w:rPr>
      </w:pPr>
    </w:p>
    <w:p w14:paraId="60796C50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  <w:lang w:val="en-US"/>
        </w:rPr>
      </w:pPr>
    </w:p>
    <w:p w14:paraId="2D3D20C4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  <w:lang w:val="en-US"/>
        </w:rPr>
      </w:pPr>
    </w:p>
    <w:p w14:paraId="1D1EC1AB" w14:textId="6614DAF9" w:rsidR="00522449" w:rsidRPr="00522449" w:rsidRDefault="00EB1DDD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Дата …………</w:t>
      </w:r>
      <w:r w:rsidR="005E19C1">
        <w:rPr>
          <w:rFonts w:ascii="Times New Roman" w:hAnsi="Times New Roman"/>
          <w:kern w:val="1"/>
          <w:szCs w:val="20"/>
        </w:rPr>
        <w:t>2021</w:t>
      </w:r>
      <w:r w:rsidR="00522449" w:rsidRPr="00522449">
        <w:rPr>
          <w:rFonts w:ascii="Times New Roman" w:hAnsi="Times New Roman"/>
          <w:kern w:val="1"/>
          <w:szCs w:val="20"/>
        </w:rPr>
        <w:t xml:space="preserve"> г.</w:t>
      </w:r>
      <w:r w:rsidR="00522449" w:rsidRPr="00522449">
        <w:rPr>
          <w:rFonts w:ascii="Times New Roman" w:hAnsi="Times New Roman"/>
          <w:kern w:val="1"/>
          <w:szCs w:val="20"/>
        </w:rPr>
        <w:tab/>
        <w:t xml:space="preserve">             С уважение : .............…………</w:t>
      </w:r>
    </w:p>
    <w:p w14:paraId="3FF87505" w14:textId="49216BBB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hAnsi="Times New Roman"/>
          <w:kern w:val="1"/>
          <w:szCs w:val="20"/>
        </w:rPr>
      </w:pPr>
      <w:r w:rsidRPr="00522449">
        <w:rPr>
          <w:rFonts w:ascii="Times New Roman" w:hAnsi="Times New Roman"/>
          <w:kern w:val="1"/>
          <w:szCs w:val="20"/>
        </w:rPr>
        <w:t>гр.</w:t>
      </w:r>
      <w:r w:rsidR="005E19C1">
        <w:rPr>
          <w:rFonts w:ascii="Times New Roman" w:hAnsi="Times New Roman"/>
          <w:kern w:val="1"/>
          <w:szCs w:val="20"/>
        </w:rPr>
        <w:t xml:space="preserve"> </w:t>
      </w:r>
      <w:r w:rsidRPr="00522449">
        <w:rPr>
          <w:rFonts w:ascii="Times New Roman" w:hAnsi="Times New Roman"/>
          <w:kern w:val="1"/>
          <w:szCs w:val="20"/>
        </w:rPr>
        <w:t>Пордим                                                                                                  (                           )</w:t>
      </w:r>
    </w:p>
    <w:p w14:paraId="39AE07A0" w14:textId="77777777" w:rsidR="00522449" w:rsidRPr="00522449" w:rsidRDefault="00522449" w:rsidP="00522449">
      <w:pPr>
        <w:widowControl w:val="0"/>
        <w:tabs>
          <w:tab w:val="left" w:pos="4860"/>
        </w:tabs>
        <w:suppressAutoHyphens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  <w:r w:rsidRPr="00522449">
        <w:rPr>
          <w:rFonts w:ascii="Times New Roman" w:hAnsi="Times New Roman"/>
          <w:kern w:val="1"/>
          <w:szCs w:val="20"/>
        </w:rPr>
        <w:t xml:space="preserve">  </w:t>
      </w:r>
      <w:r w:rsidR="002C6EDF">
        <w:rPr>
          <w:rFonts w:ascii="Times New Roman" w:hAnsi="Times New Roman"/>
          <w:kern w:val="1"/>
          <w:szCs w:val="20"/>
        </w:rPr>
        <w:t xml:space="preserve">  </w:t>
      </w:r>
    </w:p>
    <w:p w14:paraId="6467518D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6AB0728D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0E276D62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199BFA22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0FD7A04E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sz w:val="22"/>
          <w:szCs w:val="22"/>
          <w:lang w:val="ru-RU" w:eastAsia="en-US"/>
        </w:rPr>
      </w:pPr>
    </w:p>
    <w:p w14:paraId="2F1837F4" w14:textId="77777777" w:rsidR="00522449" w:rsidRPr="00522449" w:rsidRDefault="00522449" w:rsidP="00522449">
      <w:pPr>
        <w:keepNext/>
        <w:suppressAutoHyphens/>
        <w:rPr>
          <w:rFonts w:ascii="Times New Roman" w:hAnsi="Times New Roman"/>
          <w:b/>
          <w:kern w:val="1"/>
          <w:sz w:val="28"/>
          <w:szCs w:val="28"/>
        </w:rPr>
      </w:pPr>
    </w:p>
    <w:p w14:paraId="4F27622F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34EE770C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  <w:r w:rsidRPr="00522449">
        <w:rPr>
          <w:rFonts w:ascii="Times New Roman" w:hAnsi="Times New Roman"/>
          <w:b/>
          <w:kern w:val="1"/>
          <w:sz w:val="28"/>
          <w:szCs w:val="28"/>
          <w:lang w:val="ru-RU"/>
        </w:rPr>
        <w:t>Д Е К Л А Р А Ц И Я</w:t>
      </w:r>
    </w:p>
    <w:p w14:paraId="3B59D642" w14:textId="77777777" w:rsidR="00522449" w:rsidRPr="00522449" w:rsidRDefault="00732759" w:rsidP="00522449">
      <w:pPr>
        <w:keepNext/>
        <w:suppressAutoHyphens/>
        <w:jc w:val="center"/>
        <w:rPr>
          <w:rFonts w:ascii="Times New Roman" w:hAnsi="Times New Roman"/>
          <w:kern w:val="1"/>
          <w:lang w:val="ru-RU"/>
        </w:rPr>
      </w:pPr>
      <w:r>
        <w:rPr>
          <w:rFonts w:ascii="Times New Roman" w:hAnsi="Times New Roman"/>
          <w:b/>
          <w:i/>
          <w:kern w:val="1"/>
          <w:lang w:val="ru-RU"/>
        </w:rPr>
        <w:t>по т.7.4</w:t>
      </w:r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. от </w:t>
      </w:r>
      <w:proofErr w:type="spellStart"/>
      <w:r w:rsidR="00522449" w:rsidRPr="00522449">
        <w:rPr>
          <w:rFonts w:ascii="Times New Roman" w:hAnsi="Times New Roman"/>
          <w:b/>
          <w:i/>
          <w:kern w:val="1"/>
          <w:lang w:val="ru-RU"/>
        </w:rPr>
        <w:t>Тръжната</w:t>
      </w:r>
      <w:proofErr w:type="spellEnd"/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 документация</w:t>
      </w:r>
    </w:p>
    <w:p w14:paraId="007D8616" w14:textId="77777777" w:rsidR="00522449" w:rsidRPr="00522449" w:rsidRDefault="00522449" w:rsidP="00522449">
      <w:pPr>
        <w:suppressAutoHyphens/>
        <w:rPr>
          <w:rFonts w:ascii="Times New Roman" w:hAnsi="Times New Roman"/>
          <w:kern w:val="1"/>
          <w:lang w:val="ru-RU"/>
        </w:rPr>
      </w:pPr>
    </w:p>
    <w:p w14:paraId="6A8DA0E1" w14:textId="77777777" w:rsidR="00522449" w:rsidRPr="00522449" w:rsidRDefault="00522449" w:rsidP="00522449">
      <w:pPr>
        <w:suppressAutoHyphens/>
        <w:rPr>
          <w:rFonts w:ascii="Times New Roman" w:hAnsi="Times New Roman"/>
          <w:kern w:val="1"/>
          <w:lang w:val="ru-RU"/>
        </w:rPr>
      </w:pPr>
    </w:p>
    <w:p w14:paraId="5661BBF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Подписаният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r w:rsidRPr="00522449">
        <w:rPr>
          <w:rFonts w:ascii="Times New Roman" w:hAnsi="Times New Roman"/>
          <w:kern w:val="1"/>
        </w:rPr>
        <w:t>…………………………………………………………………………………</w:t>
      </w:r>
    </w:p>
    <w:p w14:paraId="7E75E5EC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 xml:space="preserve">                                 /трите имена на участника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търга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или </w:t>
      </w:r>
      <w:proofErr w:type="spellStart"/>
      <w:r w:rsidRPr="00522449">
        <w:rPr>
          <w:rFonts w:ascii="Times New Roman" w:hAnsi="Times New Roman"/>
          <w:kern w:val="1"/>
          <w:lang w:val="ru-RU"/>
        </w:rPr>
        <w:t>неговият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пълномощник</w:t>
      </w:r>
      <w:proofErr w:type="spellEnd"/>
      <w:r w:rsidRPr="00522449">
        <w:rPr>
          <w:rFonts w:ascii="Times New Roman" w:hAnsi="Times New Roman"/>
          <w:kern w:val="1"/>
          <w:lang w:val="ru-RU"/>
        </w:rPr>
        <w:t>/</w:t>
      </w:r>
    </w:p>
    <w:p w14:paraId="0C02891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852290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с адрес </w:t>
      </w:r>
      <w:r w:rsidRPr="00522449">
        <w:rPr>
          <w:rFonts w:ascii="Times New Roman" w:hAnsi="Times New Roman"/>
          <w:kern w:val="1"/>
          <w:lang w:val="ru-RU"/>
        </w:rPr>
        <w:t>гр./с……</w:t>
      </w:r>
      <w:proofErr w:type="gramStart"/>
      <w:r w:rsidRPr="00522449">
        <w:rPr>
          <w:rFonts w:ascii="Times New Roman" w:hAnsi="Times New Roman"/>
          <w:kern w:val="1"/>
          <w:lang w:val="ru-RU"/>
        </w:rPr>
        <w:t>…….</w:t>
      </w:r>
      <w:proofErr w:type="gramEnd"/>
      <w:r w:rsidRPr="00522449">
        <w:rPr>
          <w:rFonts w:ascii="Times New Roman" w:hAnsi="Times New Roman"/>
          <w:kern w:val="1"/>
          <w:lang w:val="ru-RU"/>
        </w:rPr>
        <w:t xml:space="preserve">.…….., </w:t>
      </w:r>
      <w:proofErr w:type="spellStart"/>
      <w:r w:rsidRPr="00522449">
        <w:rPr>
          <w:rFonts w:ascii="Times New Roman" w:hAnsi="Times New Roman"/>
          <w:kern w:val="1"/>
        </w:rPr>
        <w:t>обл</w:t>
      </w:r>
      <w:proofErr w:type="spellEnd"/>
      <w:r w:rsidRPr="00522449">
        <w:rPr>
          <w:rFonts w:ascii="Times New Roman" w:hAnsi="Times New Roman"/>
          <w:kern w:val="1"/>
          <w:lang w:val="ru-RU"/>
        </w:rPr>
        <w:t>………………, ул.</w:t>
      </w:r>
      <w:r w:rsidRPr="00522449">
        <w:rPr>
          <w:rFonts w:ascii="Times New Roman" w:hAnsi="Times New Roman"/>
          <w:kern w:val="1"/>
        </w:rPr>
        <w:t>/</w:t>
      </w:r>
      <w:proofErr w:type="spellStart"/>
      <w:r w:rsidRPr="00522449">
        <w:rPr>
          <w:rFonts w:ascii="Times New Roman" w:hAnsi="Times New Roman"/>
          <w:kern w:val="1"/>
        </w:rPr>
        <w:t>ж.к</w:t>
      </w:r>
      <w:proofErr w:type="spellEnd"/>
      <w:r w:rsidRPr="00522449">
        <w:rPr>
          <w:rFonts w:ascii="Times New Roman" w:hAnsi="Times New Roman"/>
          <w:kern w:val="1"/>
        </w:rPr>
        <w:t>…</w:t>
      </w:r>
      <w:r w:rsidRPr="00522449">
        <w:rPr>
          <w:rFonts w:ascii="Times New Roman" w:hAnsi="Times New Roman"/>
          <w:kern w:val="1"/>
          <w:lang w:val="ru-RU"/>
        </w:rPr>
        <w:t>………………..……….</w:t>
      </w:r>
      <w:r w:rsidRPr="00522449">
        <w:rPr>
          <w:rFonts w:ascii="Times New Roman" w:hAnsi="Times New Roman"/>
          <w:kern w:val="1"/>
        </w:rPr>
        <w:t xml:space="preserve"> №…, бл.… </w:t>
      </w:r>
    </w:p>
    <w:p w14:paraId="62FC93B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EBB805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proofErr w:type="spellStart"/>
      <w:r w:rsidRPr="00522449">
        <w:rPr>
          <w:rFonts w:ascii="Times New Roman" w:hAnsi="Times New Roman"/>
          <w:kern w:val="1"/>
        </w:rPr>
        <w:t>вх</w:t>
      </w:r>
      <w:proofErr w:type="spellEnd"/>
      <w:r w:rsidRPr="00522449">
        <w:rPr>
          <w:rFonts w:ascii="Times New Roman" w:hAnsi="Times New Roman"/>
          <w:kern w:val="1"/>
        </w:rPr>
        <w:t>…...,</w:t>
      </w:r>
      <w:proofErr w:type="spellStart"/>
      <w:r w:rsidRPr="00522449">
        <w:rPr>
          <w:rFonts w:ascii="Times New Roman" w:hAnsi="Times New Roman"/>
          <w:kern w:val="1"/>
        </w:rPr>
        <w:t>ап</w:t>
      </w:r>
      <w:proofErr w:type="spellEnd"/>
      <w:r w:rsidRPr="00522449">
        <w:rPr>
          <w:rFonts w:ascii="Times New Roman" w:hAnsi="Times New Roman"/>
          <w:kern w:val="1"/>
        </w:rPr>
        <w:t xml:space="preserve">…., ЕГН……………..……., </w:t>
      </w:r>
      <w:proofErr w:type="spellStart"/>
      <w:r w:rsidRPr="00522449">
        <w:rPr>
          <w:rFonts w:ascii="Times New Roman" w:hAnsi="Times New Roman"/>
          <w:kern w:val="1"/>
        </w:rPr>
        <w:t>л.к</w:t>
      </w:r>
      <w:proofErr w:type="spellEnd"/>
      <w:r w:rsidRPr="00522449">
        <w:rPr>
          <w:rFonts w:ascii="Times New Roman" w:hAnsi="Times New Roman"/>
          <w:kern w:val="1"/>
        </w:rPr>
        <w:t>.№………….………., издадена на …………………..</w:t>
      </w:r>
    </w:p>
    <w:p w14:paraId="4A38420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6B4AFDD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от МВР ……………………….. действащ от името и за сметката </w:t>
      </w:r>
    </w:p>
    <w:p w14:paraId="36F9B48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2490073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на ………………………………………………………………………..………………………</w:t>
      </w:r>
    </w:p>
    <w:p w14:paraId="4472D20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/</w:t>
      </w:r>
      <w:r w:rsidRPr="00522449">
        <w:rPr>
          <w:rFonts w:ascii="Times New Roman" w:hAnsi="Times New Roman"/>
          <w:kern w:val="1"/>
          <w:sz w:val="20"/>
          <w:szCs w:val="20"/>
        </w:rPr>
        <w:t>името на фирмата ЕТ, ООД, АД, от името на която ще участва в търга и адрес на управление</w:t>
      </w:r>
      <w:r w:rsidRPr="00522449">
        <w:rPr>
          <w:rFonts w:ascii="Times New Roman" w:hAnsi="Times New Roman"/>
          <w:kern w:val="1"/>
        </w:rPr>
        <w:t>/</w:t>
      </w:r>
    </w:p>
    <w:p w14:paraId="03F1389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814694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със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седалище и адрес на управление гр./с..........................., ул. .................................. №.....</w:t>
      </w:r>
    </w:p>
    <w:p w14:paraId="22175E4D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75896877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>БУЛСТАТ/ЕИК№ ……………………………</w:t>
      </w:r>
    </w:p>
    <w:p w14:paraId="33799BC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B5A3FEA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052E24E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ДЕКЛАРИРАМ, ЧЕ:</w:t>
      </w:r>
    </w:p>
    <w:p w14:paraId="76C08C32" w14:textId="77777777" w:rsidR="00522449" w:rsidRPr="009E5096" w:rsidRDefault="00522449" w:rsidP="009E5096">
      <w:pPr>
        <w:pStyle w:val="af4"/>
        <w:jc w:val="both"/>
        <w:rPr>
          <w:rFonts w:ascii="Times New Roman" w:hAnsi="Times New Roman"/>
        </w:rPr>
      </w:pPr>
    </w:p>
    <w:p w14:paraId="53CF4D67" w14:textId="77777777" w:rsidR="00522449" w:rsidRPr="009E5096" w:rsidRDefault="00522449" w:rsidP="009E5096">
      <w:pPr>
        <w:pStyle w:val="af4"/>
        <w:numPr>
          <w:ilvl w:val="0"/>
          <w:numId w:val="15"/>
        </w:numPr>
        <w:ind w:left="0" w:firstLine="708"/>
        <w:jc w:val="both"/>
        <w:rPr>
          <w:rFonts w:ascii="Times New Roman" w:hAnsi="Times New Roman"/>
        </w:rPr>
      </w:pPr>
      <w:r w:rsidRPr="009E5096">
        <w:rPr>
          <w:rFonts w:ascii="Times New Roman" w:hAnsi="Times New Roman"/>
        </w:rPr>
        <w:t xml:space="preserve">Съм запознат с изискванията и условията на тръжната документация. Направих оглед </w:t>
      </w:r>
      <w:r w:rsidRPr="009E5096">
        <w:rPr>
          <w:rFonts w:ascii="Times New Roman" w:eastAsia="Calibri" w:hAnsi="Times New Roman"/>
        </w:rPr>
        <w:t xml:space="preserve">на </w:t>
      </w:r>
      <w:r w:rsidRPr="009E5096">
        <w:rPr>
          <w:rFonts w:ascii="Times New Roman" w:hAnsi="Times New Roman"/>
        </w:rPr>
        <w:t>поземленият имот – обект на търга.</w:t>
      </w:r>
    </w:p>
    <w:p w14:paraId="52D95058" w14:textId="77777777" w:rsidR="00522449" w:rsidRPr="009E5096" w:rsidRDefault="00522449" w:rsidP="009E5096">
      <w:pPr>
        <w:pStyle w:val="af4"/>
        <w:numPr>
          <w:ilvl w:val="0"/>
          <w:numId w:val="15"/>
        </w:numPr>
        <w:ind w:left="0" w:firstLine="708"/>
        <w:jc w:val="both"/>
        <w:rPr>
          <w:rFonts w:ascii="Times New Roman" w:hAnsi="Times New Roman"/>
        </w:rPr>
      </w:pPr>
      <w:r w:rsidRPr="009E5096">
        <w:rPr>
          <w:rFonts w:ascii="Times New Roman" w:hAnsi="Times New Roman"/>
        </w:rPr>
        <w:t>Средствата, с които ще участвам в изпълнение на достигнатата цена не произхождат от източници и операции, които се преследват от закона.</w:t>
      </w:r>
    </w:p>
    <w:p w14:paraId="75EC1755" w14:textId="77777777" w:rsidR="00522449" w:rsidRPr="00522449" w:rsidRDefault="00522449" w:rsidP="00522449">
      <w:pPr>
        <w:tabs>
          <w:tab w:val="left" w:pos="993"/>
        </w:tabs>
        <w:suppressAutoHyphens/>
        <w:jc w:val="both"/>
        <w:rPr>
          <w:rFonts w:ascii="Times New Roman" w:hAnsi="Times New Roman"/>
          <w:kern w:val="1"/>
        </w:rPr>
      </w:pPr>
    </w:p>
    <w:p w14:paraId="7D481023" w14:textId="77777777" w:rsidR="00522449" w:rsidRPr="00522449" w:rsidRDefault="00522449" w:rsidP="00522449">
      <w:pPr>
        <w:tabs>
          <w:tab w:val="left" w:pos="0"/>
        </w:tabs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Известна ми е наказателната отговорност, която нося за невярност в декларацията и декларираното от мен по чл.313 от Наказателния кодекс.</w:t>
      </w:r>
    </w:p>
    <w:p w14:paraId="509FFD1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24BCFDE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165304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21F9F7D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DA51FF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2C707B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787F477C" w14:textId="77777777" w:rsidR="009E5096" w:rsidRPr="00522449" w:rsidRDefault="009E5096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5E6665B" w14:textId="669FD345" w:rsidR="00522449" w:rsidRPr="009E5096" w:rsidRDefault="00522449" w:rsidP="009E5096">
      <w:pPr>
        <w:pStyle w:val="af4"/>
        <w:rPr>
          <w:rFonts w:ascii="Times New Roman" w:hAnsi="Times New Roman"/>
          <w:b/>
          <w:sz w:val="28"/>
          <w:szCs w:val="28"/>
          <w:lang w:val="ru-RU"/>
        </w:rPr>
      </w:pPr>
      <w:r w:rsidRPr="00522449">
        <w:t xml:space="preserve">   </w:t>
      </w:r>
      <w:r w:rsidRPr="009E5096">
        <w:rPr>
          <w:rFonts w:ascii="Times New Roman" w:hAnsi="Times New Roman"/>
        </w:rPr>
        <w:t>Дата: ………</w:t>
      </w:r>
      <w:r w:rsidRPr="009E5096">
        <w:rPr>
          <w:rFonts w:ascii="Times New Roman" w:hAnsi="Times New Roman"/>
          <w:lang w:val="en-US"/>
        </w:rPr>
        <w:t xml:space="preserve"> </w:t>
      </w:r>
      <w:r w:rsidR="00EB1DDD" w:rsidRPr="009E5096">
        <w:rPr>
          <w:rFonts w:ascii="Times New Roman" w:hAnsi="Times New Roman"/>
        </w:rPr>
        <w:t>20</w:t>
      </w:r>
      <w:r w:rsidR="00A500B1" w:rsidRPr="009E5096">
        <w:rPr>
          <w:rFonts w:ascii="Times New Roman" w:hAnsi="Times New Roman"/>
        </w:rPr>
        <w:t>2</w:t>
      </w:r>
      <w:r w:rsidR="00115E3B">
        <w:rPr>
          <w:rFonts w:ascii="Times New Roman" w:hAnsi="Times New Roman"/>
        </w:rPr>
        <w:t>1</w:t>
      </w:r>
      <w:r w:rsidRPr="009E5096">
        <w:rPr>
          <w:rFonts w:ascii="Times New Roman" w:hAnsi="Times New Roman"/>
        </w:rPr>
        <w:t xml:space="preserve"> г.                                             </w:t>
      </w:r>
      <w:r w:rsidRPr="009E5096">
        <w:rPr>
          <w:rFonts w:ascii="Times New Roman" w:hAnsi="Times New Roman"/>
          <w:lang w:val="en-US"/>
        </w:rPr>
        <w:t xml:space="preserve">         </w:t>
      </w:r>
      <w:r w:rsidRPr="009E5096">
        <w:rPr>
          <w:rFonts w:ascii="Times New Roman" w:hAnsi="Times New Roman"/>
        </w:rPr>
        <w:t xml:space="preserve"> Декларатор: ……………………</w:t>
      </w:r>
    </w:p>
    <w:p w14:paraId="32F18E7F" w14:textId="77777777" w:rsidR="00522449" w:rsidRPr="00522449" w:rsidRDefault="00522449" w:rsidP="009E5096">
      <w:pPr>
        <w:pStyle w:val="af4"/>
        <w:rPr>
          <w:b/>
          <w:sz w:val="28"/>
          <w:szCs w:val="28"/>
          <w:lang w:val="ru-RU"/>
        </w:rPr>
      </w:pPr>
    </w:p>
    <w:p w14:paraId="77F46504" w14:textId="77777777" w:rsidR="00A500B1" w:rsidRDefault="00A500B1" w:rsidP="009E5096">
      <w:pPr>
        <w:pStyle w:val="af4"/>
        <w:rPr>
          <w:b/>
          <w:sz w:val="28"/>
          <w:szCs w:val="28"/>
          <w:lang w:val="ru-RU"/>
        </w:rPr>
      </w:pPr>
    </w:p>
    <w:p w14:paraId="75D44435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6B49ABE6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04548022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38C44948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5D3C1A15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4CD9AFD9" w14:textId="77777777" w:rsidR="009E5096" w:rsidRDefault="009E5096" w:rsidP="009E5096">
      <w:pPr>
        <w:pStyle w:val="af4"/>
        <w:rPr>
          <w:b/>
          <w:sz w:val="28"/>
          <w:szCs w:val="28"/>
          <w:lang w:val="ru-RU"/>
        </w:rPr>
      </w:pPr>
    </w:p>
    <w:p w14:paraId="563BE83B" w14:textId="77777777" w:rsidR="009E5096" w:rsidRPr="009E5096" w:rsidRDefault="009E5096" w:rsidP="009E5096">
      <w:pPr>
        <w:pStyle w:val="af4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348F573" w14:textId="77777777" w:rsidR="00522449" w:rsidRPr="009E5096" w:rsidRDefault="00522449" w:rsidP="009E5096">
      <w:pPr>
        <w:pStyle w:val="af4"/>
        <w:jc w:val="center"/>
        <w:rPr>
          <w:rFonts w:ascii="Times New Roman" w:hAnsi="Times New Roman"/>
          <w:b/>
          <w:i/>
          <w:lang w:val="ru-RU"/>
        </w:rPr>
      </w:pPr>
      <w:r w:rsidRPr="009E5096">
        <w:rPr>
          <w:rFonts w:ascii="Times New Roman" w:hAnsi="Times New Roman"/>
          <w:b/>
          <w:sz w:val="28"/>
          <w:szCs w:val="28"/>
          <w:lang w:val="ru-RU"/>
        </w:rPr>
        <w:t>Д Е К Л А Р А Ц И Я</w:t>
      </w:r>
    </w:p>
    <w:p w14:paraId="30FD2AB3" w14:textId="77777777" w:rsidR="00522449" w:rsidRPr="009E5096" w:rsidRDefault="00732759" w:rsidP="009E5096">
      <w:pPr>
        <w:pStyle w:val="af4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E5096">
        <w:rPr>
          <w:rFonts w:ascii="Times New Roman" w:hAnsi="Times New Roman"/>
          <w:b/>
          <w:i/>
          <w:lang w:val="ru-RU"/>
        </w:rPr>
        <w:t>по т.7.5</w:t>
      </w:r>
      <w:r w:rsidR="00522449" w:rsidRPr="009E5096">
        <w:rPr>
          <w:rFonts w:ascii="Times New Roman" w:hAnsi="Times New Roman"/>
          <w:b/>
          <w:i/>
          <w:lang w:val="ru-RU"/>
        </w:rPr>
        <w:t xml:space="preserve">. от </w:t>
      </w:r>
      <w:proofErr w:type="spellStart"/>
      <w:r w:rsidR="00522449" w:rsidRPr="009E5096">
        <w:rPr>
          <w:rFonts w:ascii="Times New Roman" w:hAnsi="Times New Roman"/>
          <w:b/>
          <w:i/>
          <w:lang w:val="ru-RU"/>
        </w:rPr>
        <w:t>Тръжната</w:t>
      </w:r>
      <w:proofErr w:type="spellEnd"/>
      <w:r w:rsidR="00522449" w:rsidRPr="009E5096">
        <w:rPr>
          <w:rFonts w:ascii="Times New Roman" w:hAnsi="Times New Roman"/>
          <w:b/>
          <w:i/>
          <w:lang w:val="ru-RU"/>
        </w:rPr>
        <w:t xml:space="preserve"> документация</w:t>
      </w:r>
    </w:p>
    <w:p w14:paraId="7B5BDA68" w14:textId="77777777" w:rsidR="00522449" w:rsidRPr="00522449" w:rsidRDefault="00522449" w:rsidP="009E5096">
      <w:pPr>
        <w:pStyle w:val="af4"/>
        <w:rPr>
          <w:b/>
          <w:sz w:val="28"/>
          <w:szCs w:val="28"/>
          <w:lang w:val="ru-RU"/>
        </w:rPr>
      </w:pPr>
    </w:p>
    <w:p w14:paraId="0DD6CFA1" w14:textId="77777777" w:rsidR="00522449" w:rsidRPr="00522449" w:rsidRDefault="00522449" w:rsidP="009E5096">
      <w:pPr>
        <w:pStyle w:val="af4"/>
        <w:jc w:val="both"/>
        <w:rPr>
          <w:b/>
          <w:sz w:val="28"/>
          <w:szCs w:val="28"/>
        </w:rPr>
      </w:pPr>
    </w:p>
    <w:p w14:paraId="04E8131B" w14:textId="77777777" w:rsidR="00522449" w:rsidRPr="00522449" w:rsidRDefault="00522449" w:rsidP="009E5096">
      <w:pPr>
        <w:pStyle w:val="af4"/>
        <w:jc w:val="both"/>
        <w:rPr>
          <w:lang w:val="ru-RU"/>
        </w:rPr>
      </w:pPr>
      <w:proofErr w:type="spellStart"/>
      <w:proofErr w:type="gramStart"/>
      <w:r w:rsidRPr="00522449">
        <w:rPr>
          <w:lang w:val="ru-RU"/>
        </w:rPr>
        <w:t>Подписаният</w:t>
      </w:r>
      <w:proofErr w:type="spellEnd"/>
      <w:r w:rsidRPr="00522449">
        <w:rPr>
          <w:lang w:val="ru-RU"/>
        </w:rPr>
        <w:t xml:space="preserve"> </w:t>
      </w:r>
      <w:r w:rsidRPr="00522449">
        <w:t xml:space="preserve"> …</w:t>
      </w:r>
      <w:proofErr w:type="gramEnd"/>
      <w:r w:rsidRPr="00522449">
        <w:t>……………………</w:t>
      </w:r>
      <w:r w:rsidR="009E5096">
        <w:t>………………</w:t>
      </w:r>
      <w:r w:rsidRPr="00522449">
        <w:t>………………………………………………………..…</w:t>
      </w:r>
    </w:p>
    <w:p w14:paraId="5631AE73" w14:textId="77777777" w:rsidR="00522449" w:rsidRPr="00522449" w:rsidRDefault="00522449" w:rsidP="009E5096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 xml:space="preserve">             </w:t>
      </w:r>
      <w:r w:rsidR="009E5096">
        <w:rPr>
          <w:rFonts w:ascii="Times New Roman" w:hAnsi="Times New Roman"/>
          <w:kern w:val="1"/>
          <w:lang w:val="ru-RU"/>
        </w:rPr>
        <w:t xml:space="preserve">   </w:t>
      </w:r>
      <w:r w:rsidRPr="00522449">
        <w:rPr>
          <w:rFonts w:ascii="Times New Roman" w:hAnsi="Times New Roman"/>
          <w:kern w:val="1"/>
          <w:lang w:val="ru-RU"/>
        </w:rPr>
        <w:t xml:space="preserve">/трите имена на участника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търга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или </w:t>
      </w:r>
      <w:proofErr w:type="spellStart"/>
      <w:r w:rsidRPr="00522449">
        <w:rPr>
          <w:rFonts w:ascii="Times New Roman" w:hAnsi="Times New Roman"/>
          <w:kern w:val="1"/>
          <w:lang w:val="ru-RU"/>
        </w:rPr>
        <w:t>неговият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пълномощник</w:t>
      </w:r>
      <w:proofErr w:type="spellEnd"/>
      <w:r w:rsidRPr="00522449">
        <w:rPr>
          <w:rFonts w:ascii="Times New Roman" w:hAnsi="Times New Roman"/>
          <w:kern w:val="1"/>
          <w:lang w:val="ru-RU"/>
        </w:rPr>
        <w:t>/</w:t>
      </w:r>
    </w:p>
    <w:p w14:paraId="4AFE621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C06174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с адрес </w:t>
      </w:r>
      <w:r w:rsidRPr="00522449">
        <w:rPr>
          <w:rFonts w:ascii="Times New Roman" w:hAnsi="Times New Roman"/>
          <w:kern w:val="1"/>
          <w:lang w:val="ru-RU"/>
        </w:rPr>
        <w:t>гр./с</w:t>
      </w:r>
      <w:proofErr w:type="gramStart"/>
      <w:r w:rsidRPr="00522449">
        <w:rPr>
          <w:rFonts w:ascii="Times New Roman" w:hAnsi="Times New Roman"/>
          <w:kern w:val="1"/>
          <w:lang w:val="ru-RU"/>
        </w:rPr>
        <w:t>…….</w:t>
      </w:r>
      <w:proofErr w:type="gramEnd"/>
      <w:r w:rsidRPr="00522449">
        <w:rPr>
          <w:rFonts w:ascii="Times New Roman" w:hAnsi="Times New Roman"/>
          <w:kern w:val="1"/>
          <w:lang w:val="ru-RU"/>
        </w:rPr>
        <w:t xml:space="preserve">.…….., </w:t>
      </w:r>
      <w:proofErr w:type="spellStart"/>
      <w:r w:rsidRPr="00522449">
        <w:rPr>
          <w:rFonts w:ascii="Times New Roman" w:hAnsi="Times New Roman"/>
          <w:kern w:val="1"/>
        </w:rPr>
        <w:t>обл</w:t>
      </w:r>
      <w:proofErr w:type="spellEnd"/>
      <w:r w:rsidRPr="00522449">
        <w:rPr>
          <w:rFonts w:ascii="Times New Roman" w:hAnsi="Times New Roman"/>
          <w:kern w:val="1"/>
          <w:lang w:val="ru-RU"/>
        </w:rPr>
        <w:t>………………, ул.</w:t>
      </w:r>
      <w:r w:rsidRPr="00522449">
        <w:rPr>
          <w:rFonts w:ascii="Times New Roman" w:hAnsi="Times New Roman"/>
          <w:kern w:val="1"/>
        </w:rPr>
        <w:t>/</w:t>
      </w:r>
      <w:proofErr w:type="spellStart"/>
      <w:r w:rsidRPr="00522449">
        <w:rPr>
          <w:rFonts w:ascii="Times New Roman" w:hAnsi="Times New Roman"/>
          <w:kern w:val="1"/>
        </w:rPr>
        <w:t>ж.к</w:t>
      </w:r>
      <w:proofErr w:type="spellEnd"/>
      <w:r w:rsidRPr="00522449">
        <w:rPr>
          <w:rFonts w:ascii="Times New Roman" w:hAnsi="Times New Roman"/>
          <w:kern w:val="1"/>
        </w:rPr>
        <w:t>…</w:t>
      </w:r>
      <w:r w:rsidRPr="00522449">
        <w:rPr>
          <w:rFonts w:ascii="Times New Roman" w:hAnsi="Times New Roman"/>
          <w:kern w:val="1"/>
          <w:lang w:val="ru-RU"/>
        </w:rPr>
        <w:t>………………..……….</w:t>
      </w:r>
      <w:r w:rsidRPr="00522449">
        <w:rPr>
          <w:rFonts w:ascii="Times New Roman" w:hAnsi="Times New Roman"/>
          <w:kern w:val="1"/>
        </w:rPr>
        <w:t xml:space="preserve"> №……, бл.… </w:t>
      </w:r>
    </w:p>
    <w:p w14:paraId="30B7A92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0E0228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proofErr w:type="spellStart"/>
      <w:r w:rsidRPr="00522449">
        <w:rPr>
          <w:rFonts w:ascii="Times New Roman" w:hAnsi="Times New Roman"/>
          <w:kern w:val="1"/>
        </w:rPr>
        <w:t>вх</w:t>
      </w:r>
      <w:proofErr w:type="spellEnd"/>
      <w:r w:rsidRPr="00522449">
        <w:rPr>
          <w:rFonts w:ascii="Times New Roman" w:hAnsi="Times New Roman"/>
          <w:kern w:val="1"/>
        </w:rPr>
        <w:t>…...,</w:t>
      </w:r>
      <w:proofErr w:type="spellStart"/>
      <w:r w:rsidRPr="00522449">
        <w:rPr>
          <w:rFonts w:ascii="Times New Roman" w:hAnsi="Times New Roman"/>
          <w:kern w:val="1"/>
        </w:rPr>
        <w:t>ап</w:t>
      </w:r>
      <w:proofErr w:type="spellEnd"/>
      <w:r w:rsidRPr="00522449">
        <w:rPr>
          <w:rFonts w:ascii="Times New Roman" w:hAnsi="Times New Roman"/>
          <w:kern w:val="1"/>
        </w:rPr>
        <w:t xml:space="preserve">…., ЕГН………………., </w:t>
      </w:r>
      <w:proofErr w:type="spellStart"/>
      <w:r w:rsidRPr="00522449">
        <w:rPr>
          <w:rFonts w:ascii="Times New Roman" w:hAnsi="Times New Roman"/>
          <w:kern w:val="1"/>
        </w:rPr>
        <w:t>л.к</w:t>
      </w:r>
      <w:proofErr w:type="spellEnd"/>
      <w:r w:rsidRPr="00522449">
        <w:rPr>
          <w:rFonts w:ascii="Times New Roman" w:hAnsi="Times New Roman"/>
          <w:kern w:val="1"/>
        </w:rPr>
        <w:t>.№………….………., издадена на …………………..</w:t>
      </w:r>
    </w:p>
    <w:p w14:paraId="0198FF6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658A663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от МВР ……………………….. действащ от името и за сметката </w:t>
      </w:r>
    </w:p>
    <w:p w14:paraId="097FF90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D80D3C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на ………………………………………………………………………………………………</w:t>
      </w:r>
    </w:p>
    <w:p w14:paraId="2248BA5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/</w:t>
      </w:r>
      <w:r w:rsidRPr="00522449">
        <w:rPr>
          <w:rFonts w:ascii="Times New Roman" w:hAnsi="Times New Roman"/>
          <w:kern w:val="1"/>
          <w:sz w:val="20"/>
          <w:szCs w:val="20"/>
        </w:rPr>
        <w:t>името на фирмата ЕТ, ООД, АД, от името на която ще участва в търга и адрес на управление</w:t>
      </w:r>
      <w:r w:rsidRPr="00522449">
        <w:rPr>
          <w:rFonts w:ascii="Times New Roman" w:hAnsi="Times New Roman"/>
          <w:kern w:val="1"/>
        </w:rPr>
        <w:t>/</w:t>
      </w:r>
    </w:p>
    <w:p w14:paraId="5B21F8B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14F858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със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седалище и адрес на управление гр./с…..................., ул. ................................... №.........</w:t>
      </w:r>
    </w:p>
    <w:p w14:paraId="22C19DD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78D07A1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>БУЛСТАТ/ЕИК№ ……………………………</w:t>
      </w:r>
    </w:p>
    <w:p w14:paraId="70E7FD3F" w14:textId="77777777" w:rsidR="00522449" w:rsidRPr="00522449" w:rsidRDefault="00522449" w:rsidP="00522449">
      <w:pPr>
        <w:keepNext/>
        <w:suppressAutoHyphens/>
        <w:rPr>
          <w:rFonts w:ascii="Times New Roman" w:hAnsi="Times New Roman"/>
          <w:kern w:val="1"/>
        </w:rPr>
      </w:pPr>
    </w:p>
    <w:p w14:paraId="0EEB4BB5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ДЕКЛАРИРАМ, ЧЕ:</w:t>
      </w:r>
    </w:p>
    <w:p w14:paraId="73C40EEE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</w:p>
    <w:p w14:paraId="437DB8CC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lang w:eastAsia="en-US"/>
        </w:rPr>
      </w:pPr>
      <w:r w:rsidRPr="00522449">
        <w:rPr>
          <w:rFonts w:ascii="Times New Roman" w:hAnsi="Times New Roman"/>
          <w:kern w:val="1"/>
        </w:rPr>
        <w:t>1. Не съм член на тръжната комисия.</w:t>
      </w:r>
    </w:p>
    <w:p w14:paraId="49273929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lang w:eastAsia="en-US"/>
        </w:rPr>
      </w:pPr>
      <w:r w:rsidRPr="00522449">
        <w:rPr>
          <w:rFonts w:ascii="Times New Roman" w:eastAsia="Calibri" w:hAnsi="Times New Roman"/>
          <w:kern w:val="1"/>
          <w:lang w:eastAsia="en-US"/>
        </w:rPr>
        <w:t>2. Не съм участник с непогасени финансови задължения към Община Пордим по предишни договори, търгове и споразумения, както и такъв с непогасени публични задължения към Общината и държавата.</w:t>
      </w:r>
    </w:p>
    <w:p w14:paraId="00C8A594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kern w:val="1"/>
          <w:lang w:eastAsia="en-US"/>
        </w:rPr>
      </w:pPr>
      <w:r w:rsidRPr="00522449">
        <w:rPr>
          <w:rFonts w:ascii="Times New Roman" w:eastAsia="Calibri" w:hAnsi="Times New Roman"/>
          <w:kern w:val="1"/>
          <w:lang w:eastAsia="en-US"/>
        </w:rPr>
        <w:t xml:space="preserve">3. Не съм участник, определен за спечелил други тръжни процедури, </w:t>
      </w:r>
      <w:proofErr w:type="spellStart"/>
      <w:r w:rsidRPr="00522449">
        <w:rPr>
          <w:rFonts w:ascii="Times New Roman" w:eastAsia="Calibri" w:hAnsi="Times New Roman"/>
          <w:kern w:val="1"/>
          <w:lang w:eastAsia="en-US"/>
        </w:rPr>
        <w:t>обявявени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 xml:space="preserve"> от Община Пордим, но отказал да заплати предложената цена, дължимите данъци, такси и режийни разноски.</w:t>
      </w:r>
    </w:p>
    <w:p w14:paraId="2C84BD6A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eastAsia="Calibri" w:hAnsi="Times New Roman"/>
          <w:kern w:val="1"/>
          <w:lang w:eastAsia="en-US"/>
        </w:rPr>
        <w:t xml:space="preserve">4. Не съм участник, който е „свързано лице” по смисъла на §1 от </w:t>
      </w:r>
      <w:proofErr w:type="spellStart"/>
      <w:r w:rsidRPr="00522449">
        <w:rPr>
          <w:rFonts w:ascii="Times New Roman" w:eastAsia="Calibri" w:hAnsi="Times New Roman"/>
          <w:kern w:val="1"/>
          <w:lang w:val="en" w:eastAsia="en-US"/>
        </w:rPr>
        <w:t>Допълнителни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>те</w:t>
      </w:r>
      <w:r w:rsidRPr="00522449">
        <w:rPr>
          <w:rFonts w:ascii="Times New Roman" w:eastAsia="Calibri" w:hAnsi="Times New Roman"/>
          <w:kern w:val="1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kern w:val="1"/>
          <w:lang w:val="en" w:eastAsia="en-US"/>
        </w:rPr>
        <w:t>разпоредби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 xml:space="preserve"> на Търговския закон, с лица, определени за спечелили други тръжни процедури, </w:t>
      </w:r>
      <w:proofErr w:type="spellStart"/>
      <w:r w:rsidRPr="00522449">
        <w:rPr>
          <w:rFonts w:ascii="Times New Roman" w:eastAsia="Calibri" w:hAnsi="Times New Roman"/>
          <w:kern w:val="1"/>
          <w:lang w:eastAsia="en-US"/>
        </w:rPr>
        <w:t>обявявени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 xml:space="preserve"> от Община Пордим, но отказали да заплатят предложената цена, дължимите данъци, такси и режийни разноски.</w:t>
      </w:r>
    </w:p>
    <w:p w14:paraId="7B634A25" w14:textId="77777777" w:rsidR="00522449" w:rsidRPr="00522449" w:rsidRDefault="00522449" w:rsidP="00522449">
      <w:pPr>
        <w:tabs>
          <w:tab w:val="left" w:pos="993"/>
        </w:tabs>
        <w:suppressAutoHyphens/>
        <w:jc w:val="both"/>
        <w:rPr>
          <w:rFonts w:ascii="Times New Roman" w:hAnsi="Times New Roman"/>
          <w:kern w:val="1"/>
        </w:rPr>
      </w:pPr>
    </w:p>
    <w:p w14:paraId="2B207374" w14:textId="77777777" w:rsidR="00522449" w:rsidRPr="00522449" w:rsidRDefault="00522449" w:rsidP="00522449">
      <w:pPr>
        <w:tabs>
          <w:tab w:val="left" w:pos="0"/>
        </w:tabs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           Известна ми е наказателната отговорност, която нося за невярност в декларацията и декларираното от мен по чл.313 от Наказателния кодекс.</w:t>
      </w:r>
    </w:p>
    <w:p w14:paraId="16F9EAB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CADD2C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en-US"/>
        </w:rPr>
      </w:pPr>
    </w:p>
    <w:p w14:paraId="037B2E61" w14:textId="6535F779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en-US"/>
        </w:rPr>
      </w:pPr>
      <w:r w:rsidRPr="00522449">
        <w:rPr>
          <w:rFonts w:ascii="Times New Roman" w:hAnsi="Times New Roman"/>
          <w:kern w:val="1"/>
        </w:rPr>
        <w:t xml:space="preserve">     Дата: ………</w:t>
      </w:r>
      <w:r w:rsidRPr="00522449">
        <w:rPr>
          <w:rFonts w:ascii="Times New Roman" w:hAnsi="Times New Roman"/>
          <w:kern w:val="1"/>
          <w:lang w:val="en-US"/>
        </w:rPr>
        <w:t xml:space="preserve"> </w:t>
      </w:r>
      <w:r w:rsidR="00EB1DDD">
        <w:rPr>
          <w:rFonts w:ascii="Times New Roman" w:hAnsi="Times New Roman"/>
          <w:kern w:val="1"/>
        </w:rPr>
        <w:t>20</w:t>
      </w:r>
      <w:r w:rsidR="00A500B1">
        <w:rPr>
          <w:rFonts w:ascii="Times New Roman" w:hAnsi="Times New Roman"/>
          <w:kern w:val="1"/>
        </w:rPr>
        <w:t>2</w:t>
      </w:r>
      <w:r w:rsidR="00115E3B">
        <w:rPr>
          <w:rFonts w:ascii="Times New Roman" w:hAnsi="Times New Roman"/>
          <w:kern w:val="1"/>
        </w:rPr>
        <w:t>1</w:t>
      </w:r>
      <w:r w:rsidRPr="00522449">
        <w:rPr>
          <w:rFonts w:ascii="Times New Roman" w:hAnsi="Times New Roman"/>
          <w:kern w:val="1"/>
        </w:rPr>
        <w:t xml:space="preserve"> г.                                             </w:t>
      </w:r>
      <w:r w:rsidRPr="00522449">
        <w:rPr>
          <w:rFonts w:ascii="Times New Roman" w:hAnsi="Times New Roman"/>
          <w:kern w:val="1"/>
          <w:lang w:val="en-US"/>
        </w:rPr>
        <w:t xml:space="preserve">      </w:t>
      </w:r>
      <w:r w:rsidRPr="00522449">
        <w:rPr>
          <w:rFonts w:ascii="Times New Roman" w:hAnsi="Times New Roman"/>
          <w:kern w:val="1"/>
        </w:rPr>
        <w:t xml:space="preserve"> Декларатор: ……………………</w:t>
      </w:r>
    </w:p>
    <w:p w14:paraId="27AEE0C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7AF3270F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proofErr w:type="spellStart"/>
      <w:r w:rsidRPr="00522449">
        <w:rPr>
          <w:rFonts w:ascii="Times New Roman" w:hAnsi="Times New Roman"/>
          <w:b/>
          <w:i/>
          <w:kern w:val="1"/>
          <w:sz w:val="16"/>
          <w:szCs w:val="16"/>
          <w:u w:val="single"/>
          <w:lang w:val="ru-RU"/>
        </w:rPr>
        <w:t>Забележка</w:t>
      </w:r>
      <w:proofErr w:type="spellEnd"/>
      <w:r w:rsidRPr="00522449">
        <w:rPr>
          <w:rFonts w:ascii="Times New Roman" w:hAnsi="Times New Roman"/>
          <w:b/>
          <w:i/>
          <w:kern w:val="1"/>
          <w:sz w:val="16"/>
          <w:szCs w:val="16"/>
          <w:u w:val="single"/>
          <w:lang w:val="ru-RU"/>
        </w:rPr>
        <w:t>:</w:t>
      </w:r>
      <w:r w:rsidRPr="00522449">
        <w:rPr>
          <w:rFonts w:ascii="Times New Roman" w:hAnsi="Times New Roman"/>
          <w:i/>
          <w:kern w:val="1"/>
          <w:sz w:val="16"/>
          <w:szCs w:val="16"/>
          <w:lang w:val="en-US"/>
        </w:rPr>
        <w:t xml:space="preserve"> </w:t>
      </w: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§ 1. </w:t>
      </w:r>
      <w:r w:rsidRPr="00522449">
        <w:rPr>
          <w:rFonts w:ascii="Times New Roman" w:eastAsia="Calibri" w:hAnsi="Times New Roman"/>
          <w:i/>
          <w:kern w:val="1"/>
          <w:sz w:val="16"/>
          <w:szCs w:val="16"/>
          <w:lang w:eastAsia="en-US"/>
        </w:rPr>
        <w:t>От ТЗ</w:t>
      </w: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(1) "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>Свързани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>лица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"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смисъла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този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закон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:</w:t>
      </w:r>
    </w:p>
    <w:p w14:paraId="5D2E5DB0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1.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съпрузите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роднините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права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линия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-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без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ограничения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съребрена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линия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-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четвърта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степен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включително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и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роднините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сватовство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-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трета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степен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включително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56CD10DD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2.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работодател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и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работник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140CC5A8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3.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едното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които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участва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в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управлението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дружеството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другото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49076990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4.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съдружниците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3C69A79C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5.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дружество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и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притежава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повече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5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дяловете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и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акциите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издадени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с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право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глас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в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дружеството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3C4FCD89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6.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чиято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дейност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контролира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пряко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или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косвено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трето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5C8CCDA5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7.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които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съвместно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контролират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пряко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или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косвено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трето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20BA1AB8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8.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едното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които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е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търговски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представител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другото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;</w:t>
      </w:r>
    </w:p>
    <w:p w14:paraId="1E9FCE47" w14:textId="77777777" w:rsidR="00522449" w:rsidRPr="00522449" w:rsidRDefault="00522449" w:rsidP="00522449">
      <w:pPr>
        <w:suppressAutoHyphens/>
        <w:jc w:val="both"/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9.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едното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които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е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направило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дарение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в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полза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другото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.</w:t>
      </w:r>
    </w:p>
    <w:p w14:paraId="73B92D9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(2) "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>Свързани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u w:val="single"/>
          <w:lang w:val="en" w:eastAsia="en-US"/>
        </w:rPr>
        <w:t>лица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"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и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лицата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които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участват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пряко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или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косвено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в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управлението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контрола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или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капитала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на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друго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или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лица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поради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което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между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тях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могат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да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се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уговарят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условия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,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различни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от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обичайните</w:t>
      </w:r>
      <w:proofErr w:type="spellEnd"/>
      <w:r w:rsidRPr="00522449">
        <w:rPr>
          <w:rFonts w:ascii="Times New Roman" w:eastAsia="Calibri" w:hAnsi="Times New Roman"/>
          <w:i/>
          <w:kern w:val="1"/>
          <w:sz w:val="16"/>
          <w:szCs w:val="16"/>
          <w:lang w:val="en" w:eastAsia="en-US"/>
        </w:rPr>
        <w:t>.</w:t>
      </w:r>
    </w:p>
    <w:p w14:paraId="22160139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val="ru-RU"/>
        </w:rPr>
      </w:pPr>
      <w:r w:rsidRPr="00522449">
        <w:rPr>
          <w:rFonts w:ascii="Times New Roman" w:hAnsi="Times New Roman"/>
          <w:kern w:val="1"/>
        </w:rPr>
        <w:lastRenderedPageBreak/>
        <w:t xml:space="preserve">   </w:t>
      </w:r>
    </w:p>
    <w:p w14:paraId="5D3F0680" w14:textId="14372502" w:rsidR="00522449" w:rsidRPr="00217700" w:rsidRDefault="00522449" w:rsidP="00217700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b/>
          <w:kern w:val="1"/>
          <w:sz w:val="28"/>
          <w:szCs w:val="28"/>
          <w:lang w:val="ru-RU"/>
        </w:rPr>
        <w:t xml:space="preserve">                                             </w:t>
      </w:r>
    </w:p>
    <w:p w14:paraId="55E93849" w14:textId="77777777" w:rsidR="00522449" w:rsidRPr="00522449" w:rsidRDefault="00522449" w:rsidP="00522449">
      <w:pPr>
        <w:keepNext/>
        <w:suppressAutoHyphens/>
        <w:rPr>
          <w:rFonts w:ascii="Times New Roman" w:hAnsi="Times New Roman"/>
          <w:b/>
          <w:i/>
          <w:kern w:val="1"/>
          <w:lang w:val="ru-RU"/>
        </w:rPr>
      </w:pPr>
      <w:r w:rsidRPr="00522449">
        <w:rPr>
          <w:rFonts w:ascii="Times New Roman" w:hAnsi="Times New Roman"/>
          <w:b/>
          <w:kern w:val="1"/>
          <w:sz w:val="28"/>
          <w:szCs w:val="28"/>
          <w:lang w:val="ru-RU"/>
        </w:rPr>
        <w:t xml:space="preserve">                                             Д Е К Л А Р А Ц И Я</w:t>
      </w:r>
    </w:p>
    <w:p w14:paraId="6F2135EA" w14:textId="77777777" w:rsidR="00522449" w:rsidRPr="00522449" w:rsidRDefault="0073275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  <w:r>
        <w:rPr>
          <w:rFonts w:ascii="Times New Roman" w:hAnsi="Times New Roman"/>
          <w:b/>
          <w:i/>
          <w:kern w:val="1"/>
          <w:lang w:val="ru-RU"/>
        </w:rPr>
        <w:t>по т.7.6</w:t>
      </w:r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. от </w:t>
      </w:r>
      <w:proofErr w:type="spellStart"/>
      <w:r w:rsidR="00522449" w:rsidRPr="00522449">
        <w:rPr>
          <w:rFonts w:ascii="Times New Roman" w:hAnsi="Times New Roman"/>
          <w:b/>
          <w:i/>
          <w:kern w:val="1"/>
          <w:lang w:val="ru-RU"/>
        </w:rPr>
        <w:t>Тръжната</w:t>
      </w:r>
      <w:proofErr w:type="spellEnd"/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 документация</w:t>
      </w:r>
    </w:p>
    <w:p w14:paraId="681E3356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</w:p>
    <w:p w14:paraId="69A468A5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</w:p>
    <w:p w14:paraId="634F6C30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proofErr w:type="gramStart"/>
      <w:r w:rsidRPr="00522449">
        <w:rPr>
          <w:rFonts w:ascii="Times New Roman" w:hAnsi="Times New Roman"/>
          <w:kern w:val="1"/>
          <w:lang w:val="ru-RU"/>
        </w:rPr>
        <w:t>Подписаният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r w:rsidRPr="00522449">
        <w:rPr>
          <w:rFonts w:ascii="Times New Roman" w:hAnsi="Times New Roman"/>
          <w:kern w:val="1"/>
        </w:rPr>
        <w:t xml:space="preserve"> …</w:t>
      </w:r>
      <w:proofErr w:type="gramEnd"/>
      <w:r w:rsidRPr="00522449">
        <w:rPr>
          <w:rFonts w:ascii="Times New Roman" w:hAnsi="Times New Roman"/>
          <w:kern w:val="1"/>
        </w:rPr>
        <w:t>………………………………………………………………………………</w:t>
      </w:r>
    </w:p>
    <w:p w14:paraId="78F65D0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 xml:space="preserve">                                 /трите имена на участника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търга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или </w:t>
      </w:r>
      <w:proofErr w:type="spellStart"/>
      <w:r w:rsidRPr="00522449">
        <w:rPr>
          <w:rFonts w:ascii="Times New Roman" w:hAnsi="Times New Roman"/>
          <w:kern w:val="1"/>
          <w:lang w:val="ru-RU"/>
        </w:rPr>
        <w:t>неговият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пълномощник</w:t>
      </w:r>
      <w:proofErr w:type="spellEnd"/>
      <w:r w:rsidRPr="00522449">
        <w:rPr>
          <w:rFonts w:ascii="Times New Roman" w:hAnsi="Times New Roman"/>
          <w:kern w:val="1"/>
          <w:lang w:val="ru-RU"/>
        </w:rPr>
        <w:t>/</w:t>
      </w:r>
    </w:p>
    <w:p w14:paraId="1E5ADAF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E8EE2EA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с адрес </w:t>
      </w:r>
      <w:r w:rsidRPr="00522449">
        <w:rPr>
          <w:rFonts w:ascii="Times New Roman" w:hAnsi="Times New Roman"/>
          <w:kern w:val="1"/>
          <w:lang w:val="ru-RU"/>
        </w:rPr>
        <w:t>гр./с……</w:t>
      </w:r>
      <w:proofErr w:type="gramStart"/>
      <w:r w:rsidRPr="00522449">
        <w:rPr>
          <w:rFonts w:ascii="Times New Roman" w:hAnsi="Times New Roman"/>
          <w:kern w:val="1"/>
          <w:lang w:val="ru-RU"/>
        </w:rPr>
        <w:t>…….</w:t>
      </w:r>
      <w:proofErr w:type="gramEnd"/>
      <w:r w:rsidRPr="00522449">
        <w:rPr>
          <w:rFonts w:ascii="Times New Roman" w:hAnsi="Times New Roman"/>
          <w:kern w:val="1"/>
          <w:lang w:val="ru-RU"/>
        </w:rPr>
        <w:t xml:space="preserve">.…….., </w:t>
      </w:r>
      <w:proofErr w:type="spellStart"/>
      <w:r w:rsidRPr="00522449">
        <w:rPr>
          <w:rFonts w:ascii="Times New Roman" w:hAnsi="Times New Roman"/>
          <w:kern w:val="1"/>
        </w:rPr>
        <w:t>обл</w:t>
      </w:r>
      <w:proofErr w:type="spellEnd"/>
      <w:r w:rsidRPr="00522449">
        <w:rPr>
          <w:rFonts w:ascii="Times New Roman" w:hAnsi="Times New Roman"/>
          <w:kern w:val="1"/>
          <w:lang w:val="ru-RU"/>
        </w:rPr>
        <w:t>………………, ул.</w:t>
      </w:r>
      <w:r w:rsidRPr="00522449">
        <w:rPr>
          <w:rFonts w:ascii="Times New Roman" w:hAnsi="Times New Roman"/>
          <w:kern w:val="1"/>
        </w:rPr>
        <w:t>/</w:t>
      </w:r>
      <w:proofErr w:type="spellStart"/>
      <w:r w:rsidRPr="00522449">
        <w:rPr>
          <w:rFonts w:ascii="Times New Roman" w:hAnsi="Times New Roman"/>
          <w:kern w:val="1"/>
        </w:rPr>
        <w:t>ж.к</w:t>
      </w:r>
      <w:proofErr w:type="spellEnd"/>
      <w:r w:rsidRPr="00522449">
        <w:rPr>
          <w:rFonts w:ascii="Times New Roman" w:hAnsi="Times New Roman"/>
          <w:kern w:val="1"/>
        </w:rPr>
        <w:t>…</w:t>
      </w:r>
      <w:r w:rsidRPr="00522449">
        <w:rPr>
          <w:rFonts w:ascii="Times New Roman" w:hAnsi="Times New Roman"/>
          <w:kern w:val="1"/>
          <w:lang w:val="ru-RU"/>
        </w:rPr>
        <w:t>…………..…….</w:t>
      </w:r>
      <w:r w:rsidRPr="00522449">
        <w:rPr>
          <w:rFonts w:ascii="Times New Roman" w:hAnsi="Times New Roman"/>
          <w:kern w:val="1"/>
        </w:rPr>
        <w:t xml:space="preserve"> №……, бл.… </w:t>
      </w:r>
    </w:p>
    <w:p w14:paraId="6AA3F2C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2EA609AC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proofErr w:type="spellStart"/>
      <w:r w:rsidRPr="00522449">
        <w:rPr>
          <w:rFonts w:ascii="Times New Roman" w:hAnsi="Times New Roman"/>
          <w:kern w:val="1"/>
        </w:rPr>
        <w:t>вх</w:t>
      </w:r>
      <w:proofErr w:type="spellEnd"/>
      <w:r w:rsidRPr="00522449">
        <w:rPr>
          <w:rFonts w:ascii="Times New Roman" w:hAnsi="Times New Roman"/>
          <w:kern w:val="1"/>
        </w:rPr>
        <w:t>…...,</w:t>
      </w:r>
      <w:proofErr w:type="spellStart"/>
      <w:r w:rsidRPr="00522449">
        <w:rPr>
          <w:rFonts w:ascii="Times New Roman" w:hAnsi="Times New Roman"/>
          <w:kern w:val="1"/>
        </w:rPr>
        <w:t>ап</w:t>
      </w:r>
      <w:proofErr w:type="spellEnd"/>
      <w:r w:rsidRPr="00522449">
        <w:rPr>
          <w:rFonts w:ascii="Times New Roman" w:hAnsi="Times New Roman"/>
          <w:kern w:val="1"/>
        </w:rPr>
        <w:t xml:space="preserve">…., ЕГН………..……., </w:t>
      </w:r>
      <w:proofErr w:type="spellStart"/>
      <w:r w:rsidRPr="00522449">
        <w:rPr>
          <w:rFonts w:ascii="Times New Roman" w:hAnsi="Times New Roman"/>
          <w:kern w:val="1"/>
        </w:rPr>
        <w:t>л.к</w:t>
      </w:r>
      <w:proofErr w:type="spellEnd"/>
      <w:r w:rsidRPr="00522449">
        <w:rPr>
          <w:rFonts w:ascii="Times New Roman" w:hAnsi="Times New Roman"/>
          <w:kern w:val="1"/>
        </w:rPr>
        <w:t>.№………….………., издадена на …………………..</w:t>
      </w:r>
    </w:p>
    <w:p w14:paraId="32CDE09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F2E5AF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от МВР ……………………….. действащ от името и за сметката </w:t>
      </w:r>
    </w:p>
    <w:p w14:paraId="5064D2E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6FCD17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на ………………………………………………………………………………………………</w:t>
      </w:r>
    </w:p>
    <w:p w14:paraId="6BFBEC3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/</w:t>
      </w:r>
      <w:r w:rsidRPr="00522449">
        <w:rPr>
          <w:rFonts w:ascii="Times New Roman" w:hAnsi="Times New Roman"/>
          <w:kern w:val="1"/>
          <w:sz w:val="20"/>
          <w:szCs w:val="20"/>
        </w:rPr>
        <w:t>името на фирмата ЕТ, ООД, АД, от името на която ще участва в търга и адрес на управление</w:t>
      </w:r>
      <w:r w:rsidRPr="00522449">
        <w:rPr>
          <w:rFonts w:ascii="Times New Roman" w:hAnsi="Times New Roman"/>
          <w:kern w:val="1"/>
        </w:rPr>
        <w:t>/</w:t>
      </w:r>
    </w:p>
    <w:p w14:paraId="3AA1BFBD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6A4593B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със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седалище и адрес на управление гр./с……….............., ул. ................................ №.........</w:t>
      </w:r>
    </w:p>
    <w:p w14:paraId="0A3FEBE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514AE240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>БУЛСТАТ/ЕИК№ ……………………………</w:t>
      </w:r>
    </w:p>
    <w:p w14:paraId="40D6947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30A12D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4827144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ДЕКЛАРИРАМ, ЧЕ:</w:t>
      </w:r>
    </w:p>
    <w:p w14:paraId="0B401467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</w:p>
    <w:p w14:paraId="345B5D9B" w14:textId="77777777" w:rsidR="00522449" w:rsidRPr="00522449" w:rsidRDefault="00522449" w:rsidP="00522449">
      <w:pPr>
        <w:suppressAutoHyphens/>
        <w:ind w:firstLine="708"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eastAsia="Calibri" w:hAnsi="Times New Roman"/>
          <w:kern w:val="1"/>
          <w:lang w:eastAsia="en-US"/>
        </w:rPr>
        <w:t xml:space="preserve">Не съм участник, който е „свързано лице” по смисъла на §1 от </w:t>
      </w:r>
      <w:proofErr w:type="spellStart"/>
      <w:r w:rsidRPr="00522449">
        <w:rPr>
          <w:rFonts w:ascii="Times New Roman" w:eastAsia="Calibri" w:hAnsi="Times New Roman"/>
          <w:kern w:val="1"/>
          <w:lang w:val="en" w:eastAsia="en-US"/>
        </w:rPr>
        <w:t>Допълнителни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>те</w:t>
      </w:r>
      <w:r w:rsidRPr="00522449">
        <w:rPr>
          <w:rFonts w:ascii="Times New Roman" w:eastAsia="Calibri" w:hAnsi="Times New Roman"/>
          <w:kern w:val="1"/>
          <w:lang w:val="en" w:eastAsia="en-US"/>
        </w:rPr>
        <w:t xml:space="preserve"> </w:t>
      </w:r>
      <w:proofErr w:type="spellStart"/>
      <w:r w:rsidRPr="00522449">
        <w:rPr>
          <w:rFonts w:ascii="Times New Roman" w:eastAsia="Calibri" w:hAnsi="Times New Roman"/>
          <w:kern w:val="1"/>
          <w:lang w:val="en" w:eastAsia="en-US"/>
        </w:rPr>
        <w:t>разпоредби</w:t>
      </w:r>
      <w:proofErr w:type="spellEnd"/>
      <w:r w:rsidRPr="00522449">
        <w:rPr>
          <w:rFonts w:ascii="Times New Roman" w:eastAsia="Calibri" w:hAnsi="Times New Roman"/>
          <w:kern w:val="1"/>
          <w:lang w:eastAsia="en-US"/>
        </w:rPr>
        <w:t xml:space="preserve"> на Търговския закон с други участници в процедурата.</w:t>
      </w:r>
    </w:p>
    <w:p w14:paraId="3022C0E7" w14:textId="77777777" w:rsidR="00522449" w:rsidRPr="00522449" w:rsidRDefault="00522449" w:rsidP="00522449">
      <w:pPr>
        <w:tabs>
          <w:tab w:val="left" w:pos="993"/>
        </w:tabs>
        <w:suppressAutoHyphens/>
        <w:jc w:val="both"/>
        <w:rPr>
          <w:rFonts w:ascii="Times New Roman" w:hAnsi="Times New Roman"/>
          <w:kern w:val="1"/>
        </w:rPr>
      </w:pPr>
    </w:p>
    <w:p w14:paraId="404F1D3C" w14:textId="77777777" w:rsidR="00522449" w:rsidRPr="00522449" w:rsidRDefault="00522449" w:rsidP="00522449">
      <w:pPr>
        <w:tabs>
          <w:tab w:val="left" w:pos="0"/>
        </w:tabs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ab/>
        <w:t>Известна ми е наказателната отговорност, която нося за невярност в декларацията и декларираното от мен по чл.313 от Наказателния кодекс.</w:t>
      </w:r>
    </w:p>
    <w:p w14:paraId="36214CE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69120E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78A7FA9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F46117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E1886CE" w14:textId="64A502FB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Дата: ………</w:t>
      </w:r>
      <w:r w:rsidRPr="00522449">
        <w:rPr>
          <w:rFonts w:ascii="Times New Roman" w:hAnsi="Times New Roman"/>
          <w:kern w:val="1"/>
          <w:lang w:val="en-US"/>
        </w:rPr>
        <w:t xml:space="preserve"> </w:t>
      </w:r>
      <w:r w:rsidR="00670D4A">
        <w:rPr>
          <w:rFonts w:ascii="Times New Roman" w:hAnsi="Times New Roman"/>
          <w:kern w:val="1"/>
        </w:rPr>
        <w:t>2021</w:t>
      </w:r>
      <w:r w:rsidRPr="00522449">
        <w:rPr>
          <w:rFonts w:ascii="Times New Roman" w:hAnsi="Times New Roman"/>
          <w:kern w:val="1"/>
        </w:rPr>
        <w:t xml:space="preserve"> г.                                             </w:t>
      </w:r>
      <w:r w:rsidRPr="00522449">
        <w:rPr>
          <w:rFonts w:ascii="Times New Roman" w:hAnsi="Times New Roman"/>
          <w:kern w:val="1"/>
          <w:lang w:val="en-US"/>
        </w:rPr>
        <w:t xml:space="preserve">         </w:t>
      </w:r>
      <w:r w:rsidRPr="00522449">
        <w:rPr>
          <w:rFonts w:ascii="Times New Roman" w:hAnsi="Times New Roman"/>
          <w:kern w:val="1"/>
        </w:rPr>
        <w:t xml:space="preserve"> Декларатор: ……………………</w:t>
      </w:r>
    </w:p>
    <w:p w14:paraId="2DF8436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гр. Пордим                                                                                               (                        )         </w:t>
      </w:r>
    </w:p>
    <w:p w14:paraId="283DE96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6A31113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776DD57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proofErr w:type="spellStart"/>
      <w:r w:rsidRPr="00522449">
        <w:rPr>
          <w:rFonts w:ascii="Times New Roman" w:hAnsi="Times New Roman"/>
          <w:b/>
          <w:i/>
          <w:kern w:val="1"/>
          <w:u w:val="single"/>
          <w:lang w:val="ru-RU"/>
        </w:rPr>
        <w:t>Забележка</w:t>
      </w:r>
      <w:proofErr w:type="spellEnd"/>
      <w:r w:rsidRPr="00522449">
        <w:rPr>
          <w:rFonts w:ascii="Times New Roman" w:hAnsi="Times New Roman"/>
          <w:b/>
          <w:i/>
          <w:kern w:val="1"/>
          <w:u w:val="single"/>
          <w:lang w:val="ru-RU"/>
        </w:rPr>
        <w:t>:</w:t>
      </w:r>
      <w:r w:rsidRPr="00522449">
        <w:rPr>
          <w:rFonts w:ascii="Times New Roman" w:hAnsi="Times New Roman"/>
          <w:i/>
          <w:kern w:val="1"/>
          <w:lang w:val="ru-RU"/>
        </w:rPr>
        <w:t xml:space="preserve"> </w:t>
      </w:r>
      <w:proofErr w:type="spellStart"/>
      <w:r w:rsidR="00732759">
        <w:rPr>
          <w:rFonts w:ascii="Times New Roman" w:hAnsi="Times New Roman"/>
          <w:b/>
          <w:i/>
          <w:kern w:val="1"/>
          <w:lang w:val="ru-RU"/>
        </w:rPr>
        <w:t>Декларацията</w:t>
      </w:r>
      <w:proofErr w:type="spellEnd"/>
      <w:r w:rsidR="00732759">
        <w:rPr>
          <w:rFonts w:ascii="Times New Roman" w:hAnsi="Times New Roman"/>
          <w:b/>
          <w:i/>
          <w:kern w:val="1"/>
          <w:lang w:val="ru-RU"/>
        </w:rPr>
        <w:t xml:space="preserve"> по 7.6</w:t>
      </w:r>
      <w:r w:rsidRPr="00EB1DDD">
        <w:rPr>
          <w:rFonts w:ascii="Times New Roman" w:hAnsi="Times New Roman"/>
          <w:b/>
          <w:i/>
          <w:kern w:val="1"/>
          <w:lang w:val="ru-RU"/>
        </w:rPr>
        <w:t xml:space="preserve">. се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подписва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от участника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непосредствено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преди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откриването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на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търга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, след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като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тръжната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комисия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е оповестила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останалите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участници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 xml:space="preserve"> в </w:t>
      </w:r>
      <w:proofErr w:type="spellStart"/>
      <w:r w:rsidRPr="00EB1DDD">
        <w:rPr>
          <w:rFonts w:ascii="Times New Roman" w:hAnsi="Times New Roman"/>
          <w:b/>
          <w:i/>
          <w:kern w:val="1"/>
          <w:lang w:val="ru-RU"/>
        </w:rPr>
        <w:t>процедурата</w:t>
      </w:r>
      <w:proofErr w:type="spellEnd"/>
      <w:r w:rsidRPr="00EB1DDD">
        <w:rPr>
          <w:rFonts w:ascii="Times New Roman" w:hAnsi="Times New Roman"/>
          <w:b/>
          <w:i/>
          <w:kern w:val="1"/>
          <w:lang w:val="ru-RU"/>
        </w:rPr>
        <w:t>.</w:t>
      </w:r>
    </w:p>
    <w:p w14:paraId="4BA37E2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A2AF63B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3D351664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38A8D5D1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401F8473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1428FB3C" w14:textId="77777777" w:rsidR="00522449" w:rsidRPr="00522449" w:rsidRDefault="00522449" w:rsidP="00522449">
      <w:pPr>
        <w:keepNext/>
        <w:suppressAutoHyphens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088DD291" w14:textId="2B286B14" w:rsidR="00522449" w:rsidRPr="00522449" w:rsidRDefault="00522449" w:rsidP="00115E3B">
      <w:pPr>
        <w:keepNext/>
        <w:suppressAutoHyphens/>
        <w:rPr>
          <w:rFonts w:ascii="Times New Roman" w:hAnsi="Times New Roman"/>
          <w:b/>
          <w:lang w:val="ru-RU"/>
        </w:rPr>
      </w:pPr>
    </w:p>
    <w:p w14:paraId="43D3C63D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2E68E987" w14:textId="77777777" w:rsidR="00522449" w:rsidRPr="00522449" w:rsidRDefault="00522449" w:rsidP="00522449">
      <w:pPr>
        <w:rPr>
          <w:rFonts w:ascii="Times New Roman" w:hAnsi="Times New Roman"/>
          <w:b/>
          <w:lang w:val="ru-RU"/>
        </w:rPr>
      </w:pPr>
    </w:p>
    <w:p w14:paraId="09D3B1F1" w14:textId="77777777" w:rsid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195E327C" w14:textId="77777777" w:rsidR="009E5096" w:rsidRDefault="009E5096" w:rsidP="00522449">
      <w:pPr>
        <w:jc w:val="center"/>
        <w:rPr>
          <w:rFonts w:ascii="Times New Roman" w:hAnsi="Times New Roman"/>
          <w:b/>
          <w:lang w:val="ru-RU"/>
        </w:rPr>
      </w:pPr>
    </w:p>
    <w:p w14:paraId="4DC380E9" w14:textId="77777777" w:rsidR="009E5096" w:rsidRPr="00522449" w:rsidRDefault="009E5096" w:rsidP="00522449">
      <w:pPr>
        <w:jc w:val="center"/>
        <w:rPr>
          <w:rFonts w:ascii="Times New Roman" w:hAnsi="Times New Roman"/>
          <w:b/>
          <w:lang w:val="ru-RU"/>
        </w:rPr>
      </w:pPr>
    </w:p>
    <w:p w14:paraId="60353785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  <w:r w:rsidRPr="00522449">
        <w:rPr>
          <w:rFonts w:ascii="Times New Roman" w:hAnsi="Times New Roman"/>
          <w:b/>
          <w:kern w:val="1"/>
          <w:sz w:val="28"/>
          <w:szCs w:val="28"/>
          <w:lang w:val="ru-RU"/>
        </w:rPr>
        <w:t>Д Е К Л А Р А Ц И Я</w:t>
      </w:r>
    </w:p>
    <w:p w14:paraId="749FD117" w14:textId="77777777" w:rsidR="00522449" w:rsidRPr="00522449" w:rsidRDefault="0073275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  <w:r>
        <w:rPr>
          <w:rFonts w:ascii="Times New Roman" w:hAnsi="Times New Roman"/>
          <w:b/>
          <w:i/>
          <w:kern w:val="1"/>
          <w:lang w:val="ru-RU"/>
        </w:rPr>
        <w:t>по т.7.7</w:t>
      </w:r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. от </w:t>
      </w:r>
      <w:proofErr w:type="spellStart"/>
      <w:r w:rsidR="00522449" w:rsidRPr="00522449">
        <w:rPr>
          <w:rFonts w:ascii="Times New Roman" w:hAnsi="Times New Roman"/>
          <w:b/>
          <w:i/>
          <w:kern w:val="1"/>
          <w:lang w:val="ru-RU"/>
        </w:rPr>
        <w:t>Тръжната</w:t>
      </w:r>
      <w:proofErr w:type="spellEnd"/>
      <w:r w:rsidR="00522449" w:rsidRPr="00522449">
        <w:rPr>
          <w:rFonts w:ascii="Times New Roman" w:hAnsi="Times New Roman"/>
          <w:b/>
          <w:i/>
          <w:kern w:val="1"/>
          <w:lang w:val="ru-RU"/>
        </w:rPr>
        <w:t xml:space="preserve"> документация</w:t>
      </w:r>
    </w:p>
    <w:p w14:paraId="32254F26" w14:textId="77777777" w:rsidR="00522449" w:rsidRPr="00522449" w:rsidRDefault="00522449" w:rsidP="00522449">
      <w:pPr>
        <w:keepNext/>
        <w:suppressAutoHyphens/>
        <w:jc w:val="center"/>
        <w:rPr>
          <w:rFonts w:ascii="Times New Roman" w:hAnsi="Times New Roman"/>
          <w:b/>
          <w:i/>
          <w:kern w:val="1"/>
          <w:lang w:val="ru-RU"/>
        </w:rPr>
      </w:pPr>
    </w:p>
    <w:p w14:paraId="5C5A3EF1" w14:textId="77777777" w:rsidR="00522449" w:rsidRPr="00522449" w:rsidRDefault="00522449" w:rsidP="00522449">
      <w:pPr>
        <w:suppressAutoHyphens/>
        <w:rPr>
          <w:rFonts w:ascii="Times New Roman" w:hAnsi="Times New Roman"/>
          <w:kern w:val="1"/>
          <w:lang w:val="ru-RU"/>
        </w:rPr>
      </w:pPr>
    </w:p>
    <w:p w14:paraId="0D2D911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Подписаният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r w:rsidRPr="00522449">
        <w:rPr>
          <w:rFonts w:ascii="Times New Roman" w:hAnsi="Times New Roman"/>
          <w:kern w:val="1"/>
        </w:rPr>
        <w:t>…………………………………………………………………………………</w:t>
      </w:r>
    </w:p>
    <w:p w14:paraId="282434FD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  <w:lang w:val="ru-RU"/>
        </w:rPr>
        <w:t xml:space="preserve">                                 /трите имена на участника в </w:t>
      </w:r>
      <w:proofErr w:type="spellStart"/>
      <w:r w:rsidRPr="00522449">
        <w:rPr>
          <w:rFonts w:ascii="Times New Roman" w:hAnsi="Times New Roman"/>
          <w:kern w:val="1"/>
          <w:lang w:val="ru-RU"/>
        </w:rPr>
        <w:t>търга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или </w:t>
      </w:r>
      <w:proofErr w:type="spellStart"/>
      <w:r w:rsidRPr="00522449">
        <w:rPr>
          <w:rFonts w:ascii="Times New Roman" w:hAnsi="Times New Roman"/>
          <w:kern w:val="1"/>
          <w:lang w:val="ru-RU"/>
        </w:rPr>
        <w:t>неговият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</w:t>
      </w:r>
      <w:proofErr w:type="spellStart"/>
      <w:r w:rsidRPr="00522449">
        <w:rPr>
          <w:rFonts w:ascii="Times New Roman" w:hAnsi="Times New Roman"/>
          <w:kern w:val="1"/>
          <w:lang w:val="ru-RU"/>
        </w:rPr>
        <w:t>пълномощник</w:t>
      </w:r>
      <w:proofErr w:type="spellEnd"/>
      <w:r w:rsidRPr="00522449">
        <w:rPr>
          <w:rFonts w:ascii="Times New Roman" w:hAnsi="Times New Roman"/>
          <w:kern w:val="1"/>
          <w:lang w:val="ru-RU"/>
        </w:rPr>
        <w:t>/</w:t>
      </w:r>
    </w:p>
    <w:p w14:paraId="10119DA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ED933E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с адрес </w:t>
      </w:r>
      <w:r w:rsidRPr="00522449">
        <w:rPr>
          <w:rFonts w:ascii="Times New Roman" w:hAnsi="Times New Roman"/>
          <w:kern w:val="1"/>
          <w:lang w:val="ru-RU"/>
        </w:rPr>
        <w:t>гр./с</w:t>
      </w:r>
      <w:proofErr w:type="gramStart"/>
      <w:r w:rsidRPr="00522449">
        <w:rPr>
          <w:rFonts w:ascii="Times New Roman" w:hAnsi="Times New Roman"/>
          <w:kern w:val="1"/>
          <w:lang w:val="ru-RU"/>
        </w:rPr>
        <w:t>…….</w:t>
      </w:r>
      <w:proofErr w:type="gramEnd"/>
      <w:r w:rsidRPr="00522449">
        <w:rPr>
          <w:rFonts w:ascii="Times New Roman" w:hAnsi="Times New Roman"/>
          <w:kern w:val="1"/>
          <w:lang w:val="ru-RU"/>
        </w:rPr>
        <w:t>.…….……..</w:t>
      </w:r>
      <w:proofErr w:type="spellStart"/>
      <w:r w:rsidRPr="00522449">
        <w:rPr>
          <w:rFonts w:ascii="Times New Roman" w:hAnsi="Times New Roman"/>
          <w:kern w:val="1"/>
        </w:rPr>
        <w:t>обл</w:t>
      </w:r>
      <w:proofErr w:type="spellEnd"/>
      <w:r w:rsidRPr="00522449">
        <w:rPr>
          <w:rFonts w:ascii="Times New Roman" w:hAnsi="Times New Roman"/>
          <w:kern w:val="1"/>
          <w:lang w:val="ru-RU"/>
        </w:rPr>
        <w:t>………ул.</w:t>
      </w:r>
      <w:r w:rsidRPr="00522449">
        <w:rPr>
          <w:rFonts w:ascii="Times New Roman" w:hAnsi="Times New Roman"/>
          <w:kern w:val="1"/>
        </w:rPr>
        <w:t>/</w:t>
      </w:r>
      <w:proofErr w:type="spellStart"/>
      <w:r w:rsidRPr="00522449">
        <w:rPr>
          <w:rFonts w:ascii="Times New Roman" w:hAnsi="Times New Roman"/>
          <w:kern w:val="1"/>
        </w:rPr>
        <w:t>ж.к</w:t>
      </w:r>
      <w:proofErr w:type="spellEnd"/>
      <w:r w:rsidRPr="00522449">
        <w:rPr>
          <w:rFonts w:ascii="Times New Roman" w:hAnsi="Times New Roman"/>
          <w:kern w:val="1"/>
        </w:rPr>
        <w:t>…</w:t>
      </w:r>
      <w:r w:rsidRPr="00522449">
        <w:rPr>
          <w:rFonts w:ascii="Times New Roman" w:hAnsi="Times New Roman"/>
          <w:kern w:val="1"/>
          <w:lang w:val="ru-RU"/>
        </w:rPr>
        <w:t>……………….</w:t>
      </w:r>
      <w:r w:rsidRPr="00522449">
        <w:rPr>
          <w:rFonts w:ascii="Times New Roman" w:hAnsi="Times New Roman"/>
          <w:kern w:val="1"/>
        </w:rPr>
        <w:t xml:space="preserve"> №…… </w:t>
      </w:r>
      <w:proofErr w:type="spellStart"/>
      <w:r w:rsidRPr="00522449">
        <w:rPr>
          <w:rFonts w:ascii="Times New Roman" w:hAnsi="Times New Roman"/>
          <w:kern w:val="1"/>
        </w:rPr>
        <w:t>бл</w:t>
      </w:r>
      <w:proofErr w:type="spellEnd"/>
      <w:r w:rsidRPr="00522449">
        <w:rPr>
          <w:rFonts w:ascii="Times New Roman" w:hAnsi="Times New Roman"/>
          <w:kern w:val="1"/>
        </w:rPr>
        <w:t xml:space="preserve">… </w:t>
      </w:r>
      <w:proofErr w:type="spellStart"/>
      <w:r w:rsidRPr="00522449">
        <w:rPr>
          <w:rFonts w:ascii="Times New Roman" w:hAnsi="Times New Roman"/>
          <w:kern w:val="1"/>
        </w:rPr>
        <w:t>вх</w:t>
      </w:r>
      <w:proofErr w:type="spellEnd"/>
      <w:r w:rsidRPr="00522449">
        <w:rPr>
          <w:rFonts w:ascii="Times New Roman" w:hAnsi="Times New Roman"/>
          <w:kern w:val="1"/>
        </w:rPr>
        <w:t xml:space="preserve">…..., </w:t>
      </w:r>
      <w:proofErr w:type="spellStart"/>
      <w:r w:rsidRPr="00522449">
        <w:rPr>
          <w:rFonts w:ascii="Times New Roman" w:hAnsi="Times New Roman"/>
          <w:kern w:val="1"/>
        </w:rPr>
        <w:t>ап</w:t>
      </w:r>
      <w:proofErr w:type="spellEnd"/>
      <w:r w:rsidRPr="00522449">
        <w:rPr>
          <w:rFonts w:ascii="Times New Roman" w:hAnsi="Times New Roman"/>
          <w:kern w:val="1"/>
        </w:rPr>
        <w:t>……</w:t>
      </w:r>
    </w:p>
    <w:p w14:paraId="3DA82B63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779536F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ЕГН…………………..…….,. </w:t>
      </w:r>
      <w:proofErr w:type="spellStart"/>
      <w:r w:rsidRPr="00522449">
        <w:rPr>
          <w:rFonts w:ascii="Times New Roman" w:hAnsi="Times New Roman"/>
          <w:kern w:val="1"/>
        </w:rPr>
        <w:t>л.к</w:t>
      </w:r>
      <w:proofErr w:type="spellEnd"/>
      <w:r w:rsidRPr="00522449">
        <w:rPr>
          <w:rFonts w:ascii="Times New Roman" w:hAnsi="Times New Roman"/>
          <w:kern w:val="1"/>
        </w:rPr>
        <w:t>.№……….………………. издадена на ……….……………..</w:t>
      </w:r>
    </w:p>
    <w:p w14:paraId="326AEFA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B77F962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от МВР ……………………….. действащ от името и за сметката </w:t>
      </w:r>
    </w:p>
    <w:p w14:paraId="54A7152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28E2FF8A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на …………………………………………………………………………………………………</w:t>
      </w:r>
    </w:p>
    <w:p w14:paraId="2772157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/</w:t>
      </w:r>
      <w:r w:rsidRPr="00522449">
        <w:rPr>
          <w:rFonts w:ascii="Times New Roman" w:hAnsi="Times New Roman"/>
          <w:kern w:val="1"/>
          <w:sz w:val="20"/>
          <w:szCs w:val="20"/>
        </w:rPr>
        <w:t>името на фирмата ЕТ, ООД, АД, от името на която ще участва в търга и адрес на управление</w:t>
      </w:r>
      <w:r w:rsidRPr="00522449">
        <w:rPr>
          <w:rFonts w:ascii="Times New Roman" w:hAnsi="Times New Roman"/>
          <w:kern w:val="1"/>
        </w:rPr>
        <w:t>/</w:t>
      </w:r>
    </w:p>
    <w:p w14:paraId="5EAE693E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640868C1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  <w:proofErr w:type="spellStart"/>
      <w:r w:rsidRPr="00522449">
        <w:rPr>
          <w:rFonts w:ascii="Times New Roman" w:hAnsi="Times New Roman"/>
          <w:kern w:val="1"/>
          <w:lang w:val="ru-RU"/>
        </w:rPr>
        <w:t>със</w:t>
      </w:r>
      <w:proofErr w:type="spellEnd"/>
      <w:r w:rsidRPr="00522449">
        <w:rPr>
          <w:rFonts w:ascii="Times New Roman" w:hAnsi="Times New Roman"/>
          <w:kern w:val="1"/>
          <w:lang w:val="ru-RU"/>
        </w:rPr>
        <w:t xml:space="preserve"> седалище и адрес на управление гр./с………..................ул. ........................................... №…</w:t>
      </w:r>
    </w:p>
    <w:p w14:paraId="31A7B04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ru-RU"/>
        </w:rPr>
      </w:pPr>
    </w:p>
    <w:p w14:paraId="09222016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en-US"/>
        </w:rPr>
      </w:pPr>
      <w:r w:rsidRPr="00522449">
        <w:rPr>
          <w:rFonts w:ascii="Times New Roman" w:hAnsi="Times New Roman"/>
          <w:kern w:val="1"/>
          <w:lang w:val="ru-RU"/>
        </w:rPr>
        <w:t>БУЛСТАТ/ЕИК№ ……………………</w:t>
      </w:r>
    </w:p>
    <w:p w14:paraId="7D35975F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en-US"/>
        </w:rPr>
      </w:pPr>
    </w:p>
    <w:p w14:paraId="0BFD1E3C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>ДЕКЛАРИРАМ, ЧЕ:</w:t>
      </w:r>
    </w:p>
    <w:p w14:paraId="087DAE0E" w14:textId="77777777" w:rsidR="00522449" w:rsidRPr="00522449" w:rsidRDefault="00522449" w:rsidP="00522449">
      <w:pPr>
        <w:suppressAutoHyphens/>
        <w:jc w:val="center"/>
        <w:rPr>
          <w:rFonts w:ascii="Times New Roman" w:hAnsi="Times New Roman"/>
          <w:kern w:val="1"/>
        </w:rPr>
      </w:pPr>
    </w:p>
    <w:p w14:paraId="588B02C9" w14:textId="77777777" w:rsidR="00522449" w:rsidRPr="006D7654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  <w:r w:rsidRPr="006D7654">
        <w:rPr>
          <w:rFonts w:ascii="Times New Roman" w:hAnsi="Times New Roman"/>
          <w:kern w:val="1"/>
        </w:rPr>
        <w:t xml:space="preserve">1. Нямам задължения по чл.87, ал.6 от </w:t>
      </w:r>
      <w:r w:rsidRPr="006D7654">
        <w:rPr>
          <w:rFonts w:ascii="Times New Roman" w:eastAsia="Calibri" w:hAnsi="Times New Roman"/>
          <w:kern w:val="1"/>
          <w:lang w:eastAsia="en-US"/>
        </w:rPr>
        <w:t xml:space="preserve">Данъчно-осигурителния процесуален кодекс - </w:t>
      </w:r>
      <w:r w:rsidRPr="006D7654">
        <w:rPr>
          <w:rFonts w:ascii="Times New Roman" w:hAnsi="Times New Roman"/>
          <w:kern w:val="1"/>
        </w:rPr>
        <w:t xml:space="preserve">ДОПК. </w:t>
      </w:r>
    </w:p>
    <w:p w14:paraId="67F6BF9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00211D9D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1179B906" w14:textId="77777777" w:rsidR="00522449" w:rsidRPr="00522449" w:rsidRDefault="00522449" w:rsidP="00522449">
      <w:pPr>
        <w:tabs>
          <w:tab w:val="left" w:pos="993"/>
        </w:tabs>
        <w:suppressAutoHyphens/>
        <w:jc w:val="both"/>
        <w:rPr>
          <w:rFonts w:ascii="Times New Roman" w:hAnsi="Times New Roman"/>
          <w:kern w:val="1"/>
        </w:rPr>
      </w:pPr>
    </w:p>
    <w:p w14:paraId="05BBDC5F" w14:textId="77777777" w:rsidR="00522449" w:rsidRPr="00522449" w:rsidRDefault="00522449" w:rsidP="00522449">
      <w:pPr>
        <w:tabs>
          <w:tab w:val="left" w:pos="0"/>
        </w:tabs>
        <w:suppressAutoHyphens/>
        <w:jc w:val="both"/>
        <w:rPr>
          <w:rFonts w:ascii="Times New Roman" w:hAnsi="Times New Roman"/>
          <w:kern w:val="1"/>
        </w:rPr>
      </w:pPr>
      <w:r w:rsidRPr="00522449">
        <w:rPr>
          <w:rFonts w:ascii="Times New Roman" w:hAnsi="Times New Roman"/>
          <w:kern w:val="1"/>
        </w:rPr>
        <w:t xml:space="preserve">                       Известна ми е наказателната отговорност, която нося за невярност в декларацията и декларираното от мен по чл.313 от Наказателния кодекс.</w:t>
      </w:r>
    </w:p>
    <w:p w14:paraId="1301EB68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4BB0B7F9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58EAA85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</w:rPr>
      </w:pPr>
    </w:p>
    <w:p w14:paraId="5D30A547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kern w:val="1"/>
          <w:lang w:val="en-US"/>
        </w:rPr>
      </w:pPr>
    </w:p>
    <w:p w14:paraId="2E418363" w14:textId="598A8D4A" w:rsidR="00522449" w:rsidRPr="00522449" w:rsidRDefault="00522449" w:rsidP="00522449">
      <w:pPr>
        <w:suppressAutoHyphens/>
        <w:jc w:val="both"/>
        <w:rPr>
          <w:rFonts w:ascii="Times New Roman" w:hAnsi="Times New Roman"/>
          <w:b/>
          <w:kern w:val="1"/>
          <w:sz w:val="28"/>
          <w:szCs w:val="28"/>
          <w:lang w:val="ru-RU"/>
        </w:rPr>
      </w:pPr>
      <w:r w:rsidRPr="00522449">
        <w:rPr>
          <w:rFonts w:ascii="Times New Roman" w:hAnsi="Times New Roman"/>
          <w:kern w:val="1"/>
        </w:rPr>
        <w:t xml:space="preserve">     Дата: ………</w:t>
      </w:r>
      <w:r w:rsidRPr="00522449">
        <w:rPr>
          <w:rFonts w:ascii="Times New Roman" w:hAnsi="Times New Roman"/>
          <w:kern w:val="1"/>
          <w:lang w:val="en-US"/>
        </w:rPr>
        <w:t xml:space="preserve"> </w:t>
      </w:r>
      <w:r w:rsidR="00EB1DDD">
        <w:rPr>
          <w:rFonts w:ascii="Times New Roman" w:hAnsi="Times New Roman"/>
          <w:kern w:val="1"/>
        </w:rPr>
        <w:t>2</w:t>
      </w:r>
      <w:r w:rsidR="00115E3B">
        <w:rPr>
          <w:rFonts w:ascii="Times New Roman" w:hAnsi="Times New Roman"/>
          <w:kern w:val="1"/>
        </w:rPr>
        <w:t>021</w:t>
      </w:r>
      <w:r w:rsidRPr="00522449">
        <w:rPr>
          <w:rFonts w:ascii="Times New Roman" w:hAnsi="Times New Roman"/>
          <w:kern w:val="1"/>
        </w:rPr>
        <w:t xml:space="preserve"> г.                                             </w:t>
      </w:r>
      <w:r w:rsidRPr="00522449">
        <w:rPr>
          <w:rFonts w:ascii="Times New Roman" w:hAnsi="Times New Roman"/>
          <w:kern w:val="1"/>
          <w:lang w:val="en-US"/>
        </w:rPr>
        <w:t xml:space="preserve">         </w:t>
      </w:r>
      <w:r w:rsidRPr="00522449">
        <w:rPr>
          <w:rFonts w:ascii="Times New Roman" w:hAnsi="Times New Roman"/>
          <w:kern w:val="1"/>
        </w:rPr>
        <w:t xml:space="preserve"> Декларатор: ……………………</w:t>
      </w:r>
    </w:p>
    <w:p w14:paraId="225A4AB4" w14:textId="77777777" w:rsidR="00522449" w:rsidRPr="00522449" w:rsidRDefault="00522449" w:rsidP="00522449">
      <w:pPr>
        <w:suppressAutoHyphens/>
        <w:jc w:val="both"/>
        <w:rPr>
          <w:rFonts w:ascii="Times New Roman" w:hAnsi="Times New Roman"/>
          <w:b/>
          <w:kern w:val="1"/>
          <w:sz w:val="28"/>
          <w:szCs w:val="28"/>
          <w:lang w:val="ru-RU"/>
        </w:rPr>
      </w:pPr>
    </w:p>
    <w:p w14:paraId="7CF097C8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34FBBCEE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388BD83E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67F39DEF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07FECABF" w14:textId="77777777" w:rsidR="00522449" w:rsidRPr="00522449" w:rsidRDefault="00522449" w:rsidP="00522449">
      <w:pPr>
        <w:rPr>
          <w:rFonts w:ascii="Times New Roman" w:hAnsi="Times New Roman"/>
          <w:b/>
          <w:lang w:val="ru-RU"/>
        </w:rPr>
      </w:pPr>
    </w:p>
    <w:p w14:paraId="54B4AA99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320185AD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7F720C5E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55518023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0DC2B25D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p w14:paraId="01415ECC" w14:textId="77777777" w:rsidR="00522449" w:rsidRPr="00522449" w:rsidRDefault="00522449" w:rsidP="00522449">
      <w:pPr>
        <w:jc w:val="center"/>
        <w:rPr>
          <w:rFonts w:ascii="Times New Roman" w:hAnsi="Times New Roman"/>
          <w:b/>
          <w:lang w:val="ru-RU"/>
        </w:rPr>
      </w:pPr>
    </w:p>
    <w:sectPr w:rsidR="00522449" w:rsidRPr="00522449" w:rsidSect="0051231C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Cambria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2">
    <w:altName w:val="Times New Roman"/>
    <w:charset w:val="01"/>
    <w:family w:val="auto"/>
    <w:pitch w:val="variable"/>
  </w:font>
  <w:font w:name="NewSaturionCyr">
    <w:altName w:val="Cambria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 PL SungtiL GB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000002"/>
    <w:multiLevelType w:val="multilevel"/>
    <w:tmpl w:val="00000002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0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0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6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6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2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8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45" w:hanging="21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882D41"/>
    <w:multiLevelType w:val="hybridMultilevel"/>
    <w:tmpl w:val="3CF26EBA"/>
    <w:lvl w:ilvl="0" w:tplc="92DA44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D1A94"/>
    <w:multiLevelType w:val="hybridMultilevel"/>
    <w:tmpl w:val="2E828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207F4"/>
    <w:multiLevelType w:val="hybridMultilevel"/>
    <w:tmpl w:val="73BEB0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81D76"/>
    <w:multiLevelType w:val="hybridMultilevel"/>
    <w:tmpl w:val="5652083E"/>
    <w:lvl w:ilvl="0" w:tplc="FBD25496">
      <w:numFmt w:val="bullet"/>
      <w:lvlText w:val="–"/>
      <w:lvlJc w:val="left"/>
      <w:pPr>
        <w:ind w:left="900" w:hanging="360"/>
      </w:pPr>
      <w:rPr>
        <w:rFonts w:ascii="ExcelciorCyr" w:eastAsia="Times New Roman" w:hAnsi="ExcelciorCyr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29D20D55"/>
    <w:multiLevelType w:val="hybridMultilevel"/>
    <w:tmpl w:val="17509710"/>
    <w:lvl w:ilvl="0" w:tplc="C832BC3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B8780E"/>
    <w:multiLevelType w:val="hybridMultilevel"/>
    <w:tmpl w:val="5F2EE84C"/>
    <w:lvl w:ilvl="0" w:tplc="53D6CE7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1F95B60"/>
    <w:multiLevelType w:val="hybridMultilevel"/>
    <w:tmpl w:val="2D8CCF8A"/>
    <w:lvl w:ilvl="0" w:tplc="919483A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D0119B5"/>
    <w:multiLevelType w:val="hybridMultilevel"/>
    <w:tmpl w:val="763AF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11DD6"/>
    <w:multiLevelType w:val="hybridMultilevel"/>
    <w:tmpl w:val="539AA498"/>
    <w:lvl w:ilvl="0" w:tplc="7846AB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96D28DD"/>
    <w:multiLevelType w:val="hybridMultilevel"/>
    <w:tmpl w:val="4BD0F074"/>
    <w:lvl w:ilvl="0" w:tplc="93C8E16A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82F3C7E"/>
    <w:multiLevelType w:val="hybridMultilevel"/>
    <w:tmpl w:val="4350A87C"/>
    <w:lvl w:ilvl="0" w:tplc="468AAF00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13"/>
  </w:num>
  <w:num w:numId="10">
    <w:abstractNumId w:val="12"/>
  </w:num>
  <w:num w:numId="11">
    <w:abstractNumId w:val="3"/>
  </w:num>
  <w:num w:numId="12">
    <w:abstractNumId w:val="9"/>
  </w:num>
  <w:num w:numId="13">
    <w:abstractNumId w:val="9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6"/>
    <w:rsid w:val="000018C6"/>
    <w:rsid w:val="000451A8"/>
    <w:rsid w:val="000557FB"/>
    <w:rsid w:val="00075610"/>
    <w:rsid w:val="00090968"/>
    <w:rsid w:val="000945FA"/>
    <w:rsid w:val="000A7FBA"/>
    <w:rsid w:val="000D2784"/>
    <w:rsid w:val="000D7F30"/>
    <w:rsid w:val="000E4714"/>
    <w:rsid w:val="00114D51"/>
    <w:rsid w:val="00115E3B"/>
    <w:rsid w:val="001172D0"/>
    <w:rsid w:val="00136993"/>
    <w:rsid w:val="00137AED"/>
    <w:rsid w:val="00137B80"/>
    <w:rsid w:val="00144826"/>
    <w:rsid w:val="00151570"/>
    <w:rsid w:val="00152A4F"/>
    <w:rsid w:val="00156341"/>
    <w:rsid w:val="00181134"/>
    <w:rsid w:val="00184EF8"/>
    <w:rsid w:val="001876FC"/>
    <w:rsid w:val="00197486"/>
    <w:rsid w:val="001A7057"/>
    <w:rsid w:val="001F6CF9"/>
    <w:rsid w:val="001F7790"/>
    <w:rsid w:val="00211EA3"/>
    <w:rsid w:val="00215D47"/>
    <w:rsid w:val="00217700"/>
    <w:rsid w:val="002216F7"/>
    <w:rsid w:val="00226F39"/>
    <w:rsid w:val="00230361"/>
    <w:rsid w:val="00246FC7"/>
    <w:rsid w:val="00270F57"/>
    <w:rsid w:val="00271F3B"/>
    <w:rsid w:val="00283253"/>
    <w:rsid w:val="002859AF"/>
    <w:rsid w:val="00294F12"/>
    <w:rsid w:val="002C6EDF"/>
    <w:rsid w:val="002D68B8"/>
    <w:rsid w:val="002E542A"/>
    <w:rsid w:val="002F26D9"/>
    <w:rsid w:val="002F6B5F"/>
    <w:rsid w:val="00311149"/>
    <w:rsid w:val="0032525B"/>
    <w:rsid w:val="00335C01"/>
    <w:rsid w:val="003613FA"/>
    <w:rsid w:val="00374535"/>
    <w:rsid w:val="00394C67"/>
    <w:rsid w:val="00395FF9"/>
    <w:rsid w:val="003A1DD4"/>
    <w:rsid w:val="003A27D7"/>
    <w:rsid w:val="003C31D9"/>
    <w:rsid w:val="003D79A3"/>
    <w:rsid w:val="00415BA5"/>
    <w:rsid w:val="004201D8"/>
    <w:rsid w:val="00467640"/>
    <w:rsid w:val="00483E16"/>
    <w:rsid w:val="00491C61"/>
    <w:rsid w:val="004A358B"/>
    <w:rsid w:val="004A7D87"/>
    <w:rsid w:val="004B3F7B"/>
    <w:rsid w:val="004C127F"/>
    <w:rsid w:val="004D2DAF"/>
    <w:rsid w:val="0051231C"/>
    <w:rsid w:val="0051439F"/>
    <w:rsid w:val="00522449"/>
    <w:rsid w:val="00527EFA"/>
    <w:rsid w:val="0053198C"/>
    <w:rsid w:val="00531D64"/>
    <w:rsid w:val="00536A38"/>
    <w:rsid w:val="00540BE4"/>
    <w:rsid w:val="005564E3"/>
    <w:rsid w:val="00564499"/>
    <w:rsid w:val="0057398C"/>
    <w:rsid w:val="00585A3F"/>
    <w:rsid w:val="00590922"/>
    <w:rsid w:val="00591EF3"/>
    <w:rsid w:val="005A0EA7"/>
    <w:rsid w:val="005D0890"/>
    <w:rsid w:val="005D39E2"/>
    <w:rsid w:val="005E19C1"/>
    <w:rsid w:val="005E490F"/>
    <w:rsid w:val="005F1384"/>
    <w:rsid w:val="005F297F"/>
    <w:rsid w:val="00604A59"/>
    <w:rsid w:val="0061227A"/>
    <w:rsid w:val="00627E51"/>
    <w:rsid w:val="00650721"/>
    <w:rsid w:val="006542E9"/>
    <w:rsid w:val="00656F99"/>
    <w:rsid w:val="00660C5B"/>
    <w:rsid w:val="0066744B"/>
    <w:rsid w:val="00670D4A"/>
    <w:rsid w:val="006910EE"/>
    <w:rsid w:val="006C7292"/>
    <w:rsid w:val="006D7654"/>
    <w:rsid w:val="006F171C"/>
    <w:rsid w:val="006F527E"/>
    <w:rsid w:val="00732759"/>
    <w:rsid w:val="00751F91"/>
    <w:rsid w:val="0075218E"/>
    <w:rsid w:val="0075756A"/>
    <w:rsid w:val="00773B37"/>
    <w:rsid w:val="0077480D"/>
    <w:rsid w:val="007760BC"/>
    <w:rsid w:val="00793471"/>
    <w:rsid w:val="007A3790"/>
    <w:rsid w:val="007A627D"/>
    <w:rsid w:val="007B5CA7"/>
    <w:rsid w:val="007B748D"/>
    <w:rsid w:val="007E6E74"/>
    <w:rsid w:val="007F42B4"/>
    <w:rsid w:val="007F6925"/>
    <w:rsid w:val="00812A01"/>
    <w:rsid w:val="0082268A"/>
    <w:rsid w:val="008362C2"/>
    <w:rsid w:val="00867074"/>
    <w:rsid w:val="008670AC"/>
    <w:rsid w:val="00890797"/>
    <w:rsid w:val="008A2A2A"/>
    <w:rsid w:val="008A76CD"/>
    <w:rsid w:val="008C2264"/>
    <w:rsid w:val="008C26ED"/>
    <w:rsid w:val="008C35D4"/>
    <w:rsid w:val="008F5BAD"/>
    <w:rsid w:val="00925C03"/>
    <w:rsid w:val="00934CDA"/>
    <w:rsid w:val="009437CE"/>
    <w:rsid w:val="0096108E"/>
    <w:rsid w:val="009626FE"/>
    <w:rsid w:val="00970119"/>
    <w:rsid w:val="00971F9B"/>
    <w:rsid w:val="00972B7D"/>
    <w:rsid w:val="009D68A1"/>
    <w:rsid w:val="009E5096"/>
    <w:rsid w:val="00A07895"/>
    <w:rsid w:val="00A13A56"/>
    <w:rsid w:val="00A21AD0"/>
    <w:rsid w:val="00A3177E"/>
    <w:rsid w:val="00A46575"/>
    <w:rsid w:val="00A500B1"/>
    <w:rsid w:val="00A53AAD"/>
    <w:rsid w:val="00A55F58"/>
    <w:rsid w:val="00A65FA2"/>
    <w:rsid w:val="00A856B6"/>
    <w:rsid w:val="00A9078C"/>
    <w:rsid w:val="00A93257"/>
    <w:rsid w:val="00AE0F77"/>
    <w:rsid w:val="00AE6275"/>
    <w:rsid w:val="00AF66FE"/>
    <w:rsid w:val="00B005CA"/>
    <w:rsid w:val="00B877EE"/>
    <w:rsid w:val="00B9007F"/>
    <w:rsid w:val="00B91EA3"/>
    <w:rsid w:val="00B95D88"/>
    <w:rsid w:val="00BA1050"/>
    <w:rsid w:val="00BA5163"/>
    <w:rsid w:val="00BE5D27"/>
    <w:rsid w:val="00C53AF6"/>
    <w:rsid w:val="00C6028E"/>
    <w:rsid w:val="00C6072A"/>
    <w:rsid w:val="00C65FAE"/>
    <w:rsid w:val="00C95FE5"/>
    <w:rsid w:val="00CB7580"/>
    <w:rsid w:val="00CC253F"/>
    <w:rsid w:val="00CC3A38"/>
    <w:rsid w:val="00CD6E50"/>
    <w:rsid w:val="00CE7EEE"/>
    <w:rsid w:val="00D0375C"/>
    <w:rsid w:val="00D17054"/>
    <w:rsid w:val="00D33B7E"/>
    <w:rsid w:val="00D4523C"/>
    <w:rsid w:val="00D52407"/>
    <w:rsid w:val="00D6335E"/>
    <w:rsid w:val="00D756D7"/>
    <w:rsid w:val="00D76E22"/>
    <w:rsid w:val="00DE0C1F"/>
    <w:rsid w:val="00DF0705"/>
    <w:rsid w:val="00E071B8"/>
    <w:rsid w:val="00E11874"/>
    <w:rsid w:val="00E277C5"/>
    <w:rsid w:val="00E31A61"/>
    <w:rsid w:val="00E419E8"/>
    <w:rsid w:val="00E7221F"/>
    <w:rsid w:val="00EA04DA"/>
    <w:rsid w:val="00EB1DDD"/>
    <w:rsid w:val="00EB26E9"/>
    <w:rsid w:val="00EC37F9"/>
    <w:rsid w:val="00ED3E75"/>
    <w:rsid w:val="00F12B37"/>
    <w:rsid w:val="00F22A1A"/>
    <w:rsid w:val="00F26623"/>
    <w:rsid w:val="00F300E5"/>
    <w:rsid w:val="00F45870"/>
    <w:rsid w:val="00F54BE9"/>
    <w:rsid w:val="00F55D62"/>
    <w:rsid w:val="00F706E3"/>
    <w:rsid w:val="00FB5A83"/>
    <w:rsid w:val="00FB7988"/>
    <w:rsid w:val="00FC0570"/>
    <w:rsid w:val="00FC24D5"/>
    <w:rsid w:val="00FD2A53"/>
    <w:rsid w:val="00FD3293"/>
    <w:rsid w:val="00FD4B9B"/>
    <w:rsid w:val="00FD70CC"/>
    <w:rsid w:val="00FF27A2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EC20"/>
  <w15:docId w15:val="{1F84149D-D5C2-42AC-8CDA-64709888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49"/>
    <w:pPr>
      <w:spacing w:after="0" w:line="240" w:lineRule="auto"/>
    </w:pPr>
    <w:rPr>
      <w:rFonts w:ascii="ExcelciorCyr" w:eastAsia="Times New Roman" w:hAnsi="ExcelciorCyr" w:cs="Times New Roman"/>
      <w:sz w:val="24"/>
      <w:szCs w:val="24"/>
      <w:lang w:eastAsia="bg-BG"/>
    </w:rPr>
  </w:style>
  <w:style w:type="paragraph" w:styleId="1">
    <w:name w:val="heading 1"/>
    <w:basedOn w:val="a"/>
    <w:link w:val="10"/>
    <w:qFormat/>
    <w:rsid w:val="00522449"/>
    <w:pPr>
      <w:keepNext/>
      <w:suppressAutoHyphens/>
      <w:jc w:val="both"/>
      <w:outlineLvl w:val="0"/>
    </w:pPr>
    <w:rPr>
      <w:rFonts w:ascii="Times New Roman" w:hAnsi="Times New Roman"/>
      <w:kern w:val="1"/>
      <w:sz w:val="28"/>
      <w:szCs w:val="20"/>
    </w:rPr>
  </w:style>
  <w:style w:type="paragraph" w:styleId="3">
    <w:name w:val="heading 3"/>
    <w:basedOn w:val="a"/>
    <w:link w:val="30"/>
    <w:qFormat/>
    <w:rsid w:val="00522449"/>
    <w:pPr>
      <w:keepNext/>
      <w:suppressAutoHyphens/>
      <w:spacing w:before="240" w:after="60"/>
      <w:outlineLvl w:val="2"/>
    </w:pPr>
    <w:rPr>
      <w:rFonts w:ascii="Cambria" w:hAnsi="Cambria"/>
      <w:b/>
      <w:bCs/>
      <w:kern w:val="1"/>
      <w:sz w:val="26"/>
      <w:szCs w:val="26"/>
      <w:lang w:val="en-US" w:eastAsia="en-US"/>
    </w:rPr>
  </w:style>
  <w:style w:type="paragraph" w:styleId="4">
    <w:name w:val="heading 4"/>
    <w:basedOn w:val="a"/>
    <w:link w:val="40"/>
    <w:qFormat/>
    <w:rsid w:val="00522449"/>
    <w:pPr>
      <w:keepNext/>
      <w:suppressAutoHyphens/>
      <w:spacing w:before="240" w:after="60"/>
      <w:outlineLvl w:val="3"/>
    </w:pPr>
    <w:rPr>
      <w:rFonts w:ascii="Calibri" w:hAnsi="Calibri"/>
      <w:b/>
      <w:bCs/>
      <w:kern w:val="1"/>
      <w:sz w:val="28"/>
      <w:szCs w:val="28"/>
      <w:lang w:val="en-US" w:eastAsia="en-US"/>
    </w:rPr>
  </w:style>
  <w:style w:type="paragraph" w:styleId="7">
    <w:name w:val="heading 7"/>
    <w:basedOn w:val="a"/>
    <w:link w:val="70"/>
    <w:qFormat/>
    <w:rsid w:val="00522449"/>
    <w:pPr>
      <w:suppressAutoHyphens/>
      <w:spacing w:before="240" w:after="60"/>
      <w:jc w:val="both"/>
      <w:outlineLvl w:val="6"/>
    </w:pPr>
    <w:rPr>
      <w:rFonts w:ascii="Times New Roman" w:eastAsia="Calibri" w:hAnsi="Times New Roman"/>
      <w:kern w:val="1"/>
      <w:lang w:eastAsia="en-US"/>
    </w:rPr>
  </w:style>
  <w:style w:type="paragraph" w:styleId="8">
    <w:name w:val="heading 8"/>
    <w:basedOn w:val="a"/>
    <w:link w:val="80"/>
    <w:qFormat/>
    <w:rsid w:val="00522449"/>
    <w:pPr>
      <w:keepNext/>
      <w:keepLines/>
      <w:suppressAutoHyphens/>
      <w:spacing w:before="200"/>
      <w:outlineLvl w:val="7"/>
    </w:pPr>
    <w:rPr>
      <w:rFonts w:ascii="Cambria" w:eastAsia="font292" w:hAnsi="Cambria" w:cs="font292"/>
      <w:color w:val="404040"/>
      <w:kern w:val="1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2449"/>
    <w:rPr>
      <w:rFonts w:ascii="Times New Roman" w:eastAsia="Times New Roman" w:hAnsi="Times New Roman" w:cs="Times New Roman"/>
      <w:kern w:val="1"/>
      <w:sz w:val="28"/>
      <w:szCs w:val="20"/>
      <w:lang w:eastAsia="bg-BG"/>
    </w:rPr>
  </w:style>
  <w:style w:type="character" w:customStyle="1" w:styleId="30">
    <w:name w:val="Заглавие 3 Знак"/>
    <w:basedOn w:val="a0"/>
    <w:link w:val="3"/>
    <w:rsid w:val="00522449"/>
    <w:rPr>
      <w:rFonts w:ascii="Cambria" w:eastAsia="Times New Roman" w:hAnsi="Cambria" w:cs="Times New Roman"/>
      <w:b/>
      <w:bCs/>
      <w:kern w:val="1"/>
      <w:sz w:val="26"/>
      <w:szCs w:val="26"/>
      <w:lang w:val="en-US"/>
    </w:rPr>
  </w:style>
  <w:style w:type="character" w:customStyle="1" w:styleId="40">
    <w:name w:val="Заглавие 4 Знак"/>
    <w:basedOn w:val="a0"/>
    <w:link w:val="4"/>
    <w:rsid w:val="00522449"/>
    <w:rPr>
      <w:rFonts w:ascii="Calibri" w:eastAsia="Times New Roman" w:hAnsi="Calibri" w:cs="Times New Roman"/>
      <w:b/>
      <w:bCs/>
      <w:kern w:val="1"/>
      <w:sz w:val="28"/>
      <w:szCs w:val="28"/>
      <w:lang w:val="en-US"/>
    </w:rPr>
  </w:style>
  <w:style w:type="character" w:customStyle="1" w:styleId="70">
    <w:name w:val="Заглавие 7 Знак"/>
    <w:basedOn w:val="a0"/>
    <w:link w:val="7"/>
    <w:rsid w:val="00522449"/>
    <w:rPr>
      <w:rFonts w:ascii="Times New Roman" w:eastAsia="Calibri" w:hAnsi="Times New Roman" w:cs="Times New Roman"/>
      <w:kern w:val="1"/>
      <w:sz w:val="24"/>
      <w:szCs w:val="24"/>
    </w:rPr>
  </w:style>
  <w:style w:type="character" w:customStyle="1" w:styleId="80">
    <w:name w:val="Заглавие 8 Знак"/>
    <w:basedOn w:val="a0"/>
    <w:link w:val="8"/>
    <w:rsid w:val="00522449"/>
    <w:rPr>
      <w:rFonts w:ascii="Cambria" w:eastAsia="font292" w:hAnsi="Cambria" w:cs="font292"/>
      <w:color w:val="404040"/>
      <w:kern w:val="1"/>
      <w:sz w:val="20"/>
      <w:szCs w:val="20"/>
      <w:lang w:val="en-US" w:eastAsia="bg-BG"/>
    </w:rPr>
  </w:style>
  <w:style w:type="numbering" w:customStyle="1" w:styleId="11">
    <w:name w:val="Без списък1"/>
    <w:next w:val="a2"/>
    <w:uiPriority w:val="99"/>
    <w:semiHidden/>
    <w:unhideWhenUsed/>
    <w:rsid w:val="00522449"/>
  </w:style>
  <w:style w:type="numbering" w:customStyle="1" w:styleId="110">
    <w:name w:val="Без списък11"/>
    <w:next w:val="a2"/>
    <w:semiHidden/>
    <w:rsid w:val="00522449"/>
  </w:style>
  <w:style w:type="character" w:customStyle="1" w:styleId="2">
    <w:name w:val="Шрифт на абзаца по подразбиране2"/>
    <w:rsid w:val="00522449"/>
  </w:style>
  <w:style w:type="character" w:customStyle="1" w:styleId="a3">
    <w:name w:val="Горен колонтитул Знак"/>
    <w:rsid w:val="00522449"/>
    <w:rPr>
      <w:rFonts w:ascii="Calibri" w:eastAsia="Calibri" w:hAnsi="Calibri"/>
      <w:sz w:val="24"/>
      <w:szCs w:val="24"/>
      <w:lang w:val="en-US"/>
    </w:rPr>
  </w:style>
  <w:style w:type="character" w:customStyle="1" w:styleId="12">
    <w:name w:val="Горен колонтитул Знак1"/>
    <w:rsid w:val="0052244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4">
    <w:name w:val="Основен текст Знак"/>
    <w:rsid w:val="00522449"/>
    <w:rPr>
      <w:rFonts w:ascii="Calibri" w:eastAsia="Calibri" w:hAnsi="Calibri"/>
      <w:lang w:val="en-AU"/>
    </w:rPr>
  </w:style>
  <w:style w:type="character" w:customStyle="1" w:styleId="13">
    <w:name w:val="Основен текст Знак1"/>
    <w:rsid w:val="0052244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a5">
    <w:name w:val="Основен текст с отстъп Знак"/>
    <w:rsid w:val="00522449"/>
    <w:rPr>
      <w:rFonts w:ascii="NewSaturionCyr" w:eastAsia="Calibri" w:hAnsi="NewSaturionCyr"/>
    </w:rPr>
  </w:style>
  <w:style w:type="character" w:customStyle="1" w:styleId="14">
    <w:name w:val="Основен текст с отстъп Знак1"/>
    <w:rsid w:val="0052244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20">
    <w:name w:val="Основен текст 2 Знак"/>
    <w:rsid w:val="00522449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apple-style-span">
    <w:name w:val="apple-style-span"/>
    <w:basedOn w:val="2"/>
    <w:rsid w:val="00522449"/>
  </w:style>
  <w:style w:type="character" w:customStyle="1" w:styleId="5">
    <w:name w:val="Знак Знак5"/>
    <w:rsid w:val="00522449"/>
    <w:rPr>
      <w:lang w:val="en-AU" w:eastAsia="bg-BG" w:bidi="ar-SA"/>
    </w:rPr>
  </w:style>
  <w:style w:type="character" w:customStyle="1" w:styleId="6">
    <w:name w:val="Знак Знак6"/>
    <w:rsid w:val="0052244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5">
    <w:name w:val="Знак Знак1"/>
    <w:rsid w:val="00522449"/>
    <w:rPr>
      <w:rFonts w:ascii="NewSaturionCyr" w:eastAsia="Calibri" w:hAnsi="NewSaturionCyr"/>
      <w:sz w:val="22"/>
      <w:szCs w:val="22"/>
      <w:lang w:val="bg-BG" w:eastAsia="bg-BG" w:bidi="ar-SA"/>
    </w:rPr>
  </w:style>
  <w:style w:type="character" w:customStyle="1" w:styleId="31">
    <w:name w:val="Знак Знак3"/>
    <w:rsid w:val="00522449"/>
    <w:rPr>
      <w:rFonts w:ascii="Calibri" w:eastAsia="Calibri" w:hAnsi="Calibri"/>
      <w:sz w:val="24"/>
      <w:szCs w:val="24"/>
      <w:lang w:val="en-US" w:eastAsia="en-US" w:bidi="ar-SA"/>
    </w:rPr>
  </w:style>
  <w:style w:type="character" w:customStyle="1" w:styleId="a6">
    <w:name w:val="Изнесен текст Знак"/>
    <w:rsid w:val="00522449"/>
    <w:rPr>
      <w:rFonts w:ascii="Tahoma" w:eastAsia="Calibri" w:hAnsi="Tahoma" w:cs="Tahoma"/>
      <w:sz w:val="16"/>
      <w:szCs w:val="16"/>
    </w:rPr>
  </w:style>
  <w:style w:type="character" w:customStyle="1" w:styleId="a7">
    <w:name w:val="Долен колонтитул Знак"/>
    <w:uiPriority w:val="99"/>
    <w:rsid w:val="00522449"/>
    <w:rPr>
      <w:rFonts w:ascii="Calibri" w:eastAsia="Calibri" w:hAnsi="Calibri" w:cs="Times New Roman"/>
    </w:rPr>
  </w:style>
  <w:style w:type="character" w:customStyle="1" w:styleId="ListLabel1">
    <w:name w:val="ListLabel 1"/>
    <w:rsid w:val="00522449"/>
    <w:rPr>
      <w:rFonts w:eastAsia="Times New Roman" w:cs="Times New Roman"/>
    </w:rPr>
  </w:style>
  <w:style w:type="character" w:customStyle="1" w:styleId="ListLabel2">
    <w:name w:val="ListLabel 2"/>
    <w:rsid w:val="00522449"/>
    <w:rPr>
      <w:rFonts w:eastAsia="Calibri" w:cs="Times New Roman"/>
    </w:rPr>
  </w:style>
  <w:style w:type="character" w:customStyle="1" w:styleId="ListLabel3">
    <w:name w:val="ListLabel 3"/>
    <w:rsid w:val="00522449"/>
    <w:rPr>
      <w:rFonts w:cs="Courier New"/>
    </w:rPr>
  </w:style>
  <w:style w:type="paragraph" w:customStyle="1" w:styleId="Heading">
    <w:name w:val="Heading"/>
    <w:basedOn w:val="a"/>
    <w:next w:val="a8"/>
    <w:rsid w:val="00522449"/>
    <w:pPr>
      <w:keepNext/>
      <w:suppressAutoHyphens/>
      <w:spacing w:before="240" w:after="120"/>
    </w:pPr>
    <w:rPr>
      <w:rFonts w:ascii="Liberation Sans" w:eastAsia="AR PL SungtiL GB" w:hAnsi="Liberation Sans" w:cs="Noto Sans Devanagari"/>
      <w:kern w:val="1"/>
      <w:sz w:val="28"/>
      <w:szCs w:val="28"/>
      <w:lang w:val="en-US"/>
    </w:rPr>
  </w:style>
  <w:style w:type="paragraph" w:styleId="a8">
    <w:name w:val="Body Text"/>
    <w:basedOn w:val="a"/>
    <w:link w:val="21"/>
    <w:rsid w:val="00522449"/>
    <w:pPr>
      <w:suppressAutoHyphens/>
      <w:spacing w:after="120"/>
    </w:pPr>
    <w:rPr>
      <w:rFonts w:ascii="Calibri" w:eastAsia="Calibri" w:hAnsi="Calibri" w:cs="font292"/>
      <w:kern w:val="1"/>
      <w:sz w:val="22"/>
      <w:szCs w:val="22"/>
      <w:lang w:val="en-AU" w:eastAsia="en-US"/>
    </w:rPr>
  </w:style>
  <w:style w:type="character" w:customStyle="1" w:styleId="21">
    <w:name w:val="Основен текст Знак2"/>
    <w:basedOn w:val="a0"/>
    <w:link w:val="a8"/>
    <w:rsid w:val="00522449"/>
    <w:rPr>
      <w:rFonts w:ascii="Calibri" w:eastAsia="Calibri" w:hAnsi="Calibri" w:cs="font292"/>
      <w:kern w:val="1"/>
      <w:lang w:val="en-AU"/>
    </w:rPr>
  </w:style>
  <w:style w:type="paragraph" w:styleId="a9">
    <w:name w:val="List"/>
    <w:basedOn w:val="a8"/>
    <w:rsid w:val="00522449"/>
    <w:rPr>
      <w:rFonts w:cs="Noto Sans Devanagari"/>
    </w:rPr>
  </w:style>
  <w:style w:type="paragraph" w:styleId="aa">
    <w:name w:val="caption"/>
    <w:basedOn w:val="a"/>
    <w:qFormat/>
    <w:rsid w:val="00522449"/>
    <w:pPr>
      <w:suppressLineNumbers/>
      <w:suppressAutoHyphens/>
      <w:spacing w:before="120" w:after="120"/>
    </w:pPr>
    <w:rPr>
      <w:rFonts w:ascii="Times New Roman" w:hAnsi="Times New Roman" w:cs="Noto Sans Devanagari"/>
      <w:i/>
      <w:iCs/>
      <w:kern w:val="1"/>
      <w:lang w:val="en-US"/>
    </w:rPr>
  </w:style>
  <w:style w:type="paragraph" w:customStyle="1" w:styleId="Index">
    <w:name w:val="Index"/>
    <w:basedOn w:val="a"/>
    <w:rsid w:val="00522449"/>
    <w:pPr>
      <w:suppressLineNumbers/>
      <w:suppressAutoHyphens/>
    </w:pPr>
    <w:rPr>
      <w:rFonts w:ascii="Times New Roman" w:hAnsi="Times New Roman" w:cs="Noto Sans Devanagari"/>
      <w:kern w:val="1"/>
      <w:sz w:val="20"/>
      <w:szCs w:val="20"/>
      <w:lang w:val="en-US"/>
    </w:rPr>
  </w:style>
  <w:style w:type="paragraph" w:styleId="ab">
    <w:name w:val="header"/>
    <w:basedOn w:val="a"/>
    <w:link w:val="22"/>
    <w:rsid w:val="00522449"/>
    <w:pPr>
      <w:tabs>
        <w:tab w:val="center" w:pos="4536"/>
        <w:tab w:val="right" w:pos="9072"/>
      </w:tabs>
      <w:suppressAutoHyphens/>
    </w:pPr>
    <w:rPr>
      <w:rFonts w:ascii="Calibri" w:eastAsia="Calibri" w:hAnsi="Calibri" w:cs="font292"/>
      <w:kern w:val="1"/>
      <w:lang w:val="en-US" w:eastAsia="en-US"/>
    </w:rPr>
  </w:style>
  <w:style w:type="character" w:customStyle="1" w:styleId="22">
    <w:name w:val="Горен колонтитул Знак2"/>
    <w:basedOn w:val="a0"/>
    <w:link w:val="ab"/>
    <w:rsid w:val="00522449"/>
    <w:rPr>
      <w:rFonts w:ascii="Calibri" w:eastAsia="Calibri" w:hAnsi="Calibri" w:cs="font292"/>
      <w:kern w:val="1"/>
      <w:sz w:val="24"/>
      <w:szCs w:val="24"/>
      <w:lang w:val="en-US"/>
    </w:rPr>
  </w:style>
  <w:style w:type="paragraph" w:styleId="ac">
    <w:name w:val="Body Text Indent"/>
    <w:basedOn w:val="a"/>
    <w:link w:val="23"/>
    <w:rsid w:val="00522449"/>
    <w:pPr>
      <w:suppressAutoHyphens/>
      <w:ind w:firstLine="720"/>
      <w:jc w:val="both"/>
    </w:pPr>
    <w:rPr>
      <w:rFonts w:ascii="NewSaturionCyr" w:eastAsia="Calibri" w:hAnsi="NewSaturionCyr" w:cs="font292"/>
      <w:kern w:val="1"/>
      <w:sz w:val="22"/>
      <w:szCs w:val="22"/>
      <w:lang w:eastAsia="en-US"/>
    </w:rPr>
  </w:style>
  <w:style w:type="character" w:customStyle="1" w:styleId="23">
    <w:name w:val="Основен текст с отстъп Знак2"/>
    <w:basedOn w:val="a0"/>
    <w:link w:val="ac"/>
    <w:rsid w:val="00522449"/>
    <w:rPr>
      <w:rFonts w:ascii="NewSaturionCyr" w:eastAsia="Calibri" w:hAnsi="NewSaturionCyr" w:cs="font292"/>
      <w:kern w:val="1"/>
    </w:rPr>
  </w:style>
  <w:style w:type="paragraph" w:styleId="24">
    <w:name w:val="Body Text 2"/>
    <w:basedOn w:val="a"/>
    <w:link w:val="210"/>
    <w:rsid w:val="00522449"/>
    <w:pPr>
      <w:suppressAutoHyphens/>
      <w:spacing w:after="120" w:line="480" w:lineRule="auto"/>
    </w:pPr>
    <w:rPr>
      <w:rFonts w:ascii="Times New Roman" w:hAnsi="Times New Roman"/>
      <w:kern w:val="1"/>
      <w:sz w:val="20"/>
      <w:szCs w:val="20"/>
      <w:lang w:val="en-GB"/>
    </w:rPr>
  </w:style>
  <w:style w:type="character" w:customStyle="1" w:styleId="210">
    <w:name w:val="Основен текст 2 Знак1"/>
    <w:basedOn w:val="a0"/>
    <w:link w:val="24"/>
    <w:rsid w:val="00522449"/>
    <w:rPr>
      <w:rFonts w:ascii="Times New Roman" w:eastAsia="Times New Roman" w:hAnsi="Times New Roman" w:cs="Times New Roman"/>
      <w:kern w:val="1"/>
      <w:sz w:val="20"/>
      <w:szCs w:val="20"/>
      <w:lang w:val="en-GB" w:eastAsia="bg-BG"/>
    </w:rPr>
  </w:style>
  <w:style w:type="paragraph" w:customStyle="1" w:styleId="FR1">
    <w:name w:val="FR1"/>
    <w:rsid w:val="00522449"/>
    <w:pPr>
      <w:widowControl w:val="0"/>
      <w:suppressAutoHyphens/>
      <w:snapToGrid w:val="0"/>
      <w:spacing w:before="1080" w:after="0" w:line="240" w:lineRule="auto"/>
    </w:pPr>
    <w:rPr>
      <w:rFonts w:ascii="Times New Roman" w:eastAsia="Times New Roman" w:hAnsi="Times New Roman" w:cs="Times New Roman"/>
      <w:kern w:val="1"/>
      <w:sz w:val="28"/>
      <w:szCs w:val="20"/>
      <w:lang w:eastAsia="bg-BG"/>
    </w:rPr>
  </w:style>
  <w:style w:type="paragraph" w:customStyle="1" w:styleId="ad">
    <w:name w:val="Знак"/>
    <w:basedOn w:val="a"/>
    <w:rsid w:val="00522449"/>
    <w:pPr>
      <w:tabs>
        <w:tab w:val="left" w:pos="709"/>
      </w:tabs>
      <w:suppressAutoHyphens/>
    </w:pPr>
    <w:rPr>
      <w:rFonts w:ascii="Tahoma" w:hAnsi="Tahoma"/>
      <w:kern w:val="1"/>
      <w:lang w:val="pl-PL" w:eastAsia="pl-PL"/>
    </w:rPr>
  </w:style>
  <w:style w:type="paragraph" w:customStyle="1" w:styleId="ae">
    <w:name w:val="Знак Знак Знак"/>
    <w:basedOn w:val="a"/>
    <w:rsid w:val="00522449"/>
    <w:pPr>
      <w:tabs>
        <w:tab w:val="left" w:pos="709"/>
      </w:tabs>
      <w:suppressAutoHyphens/>
    </w:pPr>
    <w:rPr>
      <w:rFonts w:ascii="Tahoma" w:hAnsi="Tahoma"/>
      <w:kern w:val="1"/>
      <w:lang w:val="pl-PL" w:eastAsia="pl-PL"/>
    </w:rPr>
  </w:style>
  <w:style w:type="paragraph" w:customStyle="1" w:styleId="16">
    <w:name w:val="1"/>
    <w:basedOn w:val="a"/>
    <w:rsid w:val="00522449"/>
    <w:pPr>
      <w:tabs>
        <w:tab w:val="left" w:pos="709"/>
      </w:tabs>
      <w:suppressAutoHyphens/>
    </w:pPr>
    <w:rPr>
      <w:rFonts w:ascii="Tahoma" w:hAnsi="Tahoma"/>
      <w:kern w:val="1"/>
      <w:lang w:val="pl-PL" w:eastAsia="pl-PL"/>
    </w:rPr>
  </w:style>
  <w:style w:type="paragraph" w:customStyle="1" w:styleId="41">
    <w:name w:val="Знак Знак4 Знак"/>
    <w:basedOn w:val="a"/>
    <w:rsid w:val="00522449"/>
    <w:pPr>
      <w:tabs>
        <w:tab w:val="left" w:pos="709"/>
      </w:tabs>
      <w:suppressAutoHyphens/>
    </w:pPr>
    <w:rPr>
      <w:rFonts w:ascii="Tahoma" w:hAnsi="Tahoma"/>
      <w:kern w:val="1"/>
      <w:lang w:val="pl-PL" w:eastAsia="pl-PL"/>
    </w:rPr>
  </w:style>
  <w:style w:type="paragraph" w:styleId="af">
    <w:name w:val="Balloon Text"/>
    <w:basedOn w:val="a"/>
    <w:link w:val="17"/>
    <w:rsid w:val="00522449"/>
    <w:pPr>
      <w:suppressAutoHyphens/>
      <w:jc w:val="both"/>
    </w:pPr>
    <w:rPr>
      <w:rFonts w:ascii="Tahoma" w:eastAsia="Calibri" w:hAnsi="Tahoma" w:cs="Tahoma"/>
      <w:kern w:val="1"/>
      <w:sz w:val="16"/>
      <w:szCs w:val="16"/>
      <w:lang w:eastAsia="en-US"/>
    </w:rPr>
  </w:style>
  <w:style w:type="character" w:customStyle="1" w:styleId="17">
    <w:name w:val="Изнесен текст Знак1"/>
    <w:basedOn w:val="a0"/>
    <w:link w:val="af"/>
    <w:rsid w:val="00522449"/>
    <w:rPr>
      <w:rFonts w:ascii="Tahoma" w:eastAsia="Calibri" w:hAnsi="Tahoma" w:cs="Tahoma"/>
      <w:kern w:val="1"/>
      <w:sz w:val="16"/>
      <w:szCs w:val="16"/>
    </w:rPr>
  </w:style>
  <w:style w:type="paragraph" w:styleId="af0">
    <w:name w:val="footer"/>
    <w:basedOn w:val="a"/>
    <w:link w:val="18"/>
    <w:uiPriority w:val="99"/>
    <w:rsid w:val="00522449"/>
    <w:pPr>
      <w:tabs>
        <w:tab w:val="center" w:pos="4536"/>
        <w:tab w:val="right" w:pos="9072"/>
      </w:tabs>
      <w:suppressAutoHyphens/>
      <w:spacing w:after="120"/>
      <w:jc w:val="both"/>
    </w:pPr>
    <w:rPr>
      <w:rFonts w:ascii="Calibri" w:eastAsia="Calibri" w:hAnsi="Calibri"/>
      <w:kern w:val="1"/>
      <w:sz w:val="22"/>
      <w:szCs w:val="22"/>
      <w:lang w:eastAsia="en-US"/>
    </w:rPr>
  </w:style>
  <w:style w:type="character" w:customStyle="1" w:styleId="18">
    <w:name w:val="Долен колонтитул Знак1"/>
    <w:basedOn w:val="a0"/>
    <w:link w:val="af0"/>
    <w:uiPriority w:val="99"/>
    <w:rsid w:val="00522449"/>
    <w:rPr>
      <w:rFonts w:ascii="Calibri" w:eastAsia="Calibri" w:hAnsi="Calibri" w:cs="Times New Roman"/>
      <w:kern w:val="1"/>
    </w:rPr>
  </w:style>
  <w:style w:type="paragraph" w:customStyle="1" w:styleId="42">
    <w:name w:val="Знак Знак4"/>
    <w:basedOn w:val="a"/>
    <w:rsid w:val="0052244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1">
    <w:name w:val="List Paragraph"/>
    <w:basedOn w:val="a"/>
    <w:uiPriority w:val="34"/>
    <w:qFormat/>
    <w:rsid w:val="0052244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2">
    <w:name w:val="Table Grid"/>
    <w:basedOn w:val="a1"/>
    <w:uiPriority w:val="59"/>
    <w:rsid w:val="005D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0945FA"/>
    <w:rPr>
      <w:color w:val="0000FF" w:themeColor="hyperlink"/>
      <w:u w:val="single"/>
    </w:rPr>
  </w:style>
  <w:style w:type="paragraph" w:styleId="af4">
    <w:name w:val="No Spacing"/>
    <w:uiPriority w:val="1"/>
    <w:qFormat/>
    <w:rsid w:val="005D39E2"/>
    <w:pPr>
      <w:spacing w:after="0" w:line="240" w:lineRule="auto"/>
    </w:pPr>
    <w:rPr>
      <w:rFonts w:ascii="ExcelciorCyr" w:eastAsia="Times New Roman" w:hAnsi="ExcelciorCyr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5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941F4-37D6-4638-BAB1-39986C9B1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Desislava</cp:lastModifiedBy>
  <cp:revision>2</cp:revision>
  <cp:lastPrinted>2021-05-11T10:53:00Z</cp:lastPrinted>
  <dcterms:created xsi:type="dcterms:W3CDTF">2021-05-12T06:03:00Z</dcterms:created>
  <dcterms:modified xsi:type="dcterms:W3CDTF">2021-05-12T06:03:00Z</dcterms:modified>
</cp:coreProperties>
</file>